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AE583AD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11F9693B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2846A6B2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3975BF39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7535CF43" w14:textId="77777777" w:rsidR="00A201A1" w:rsidRDefault="00A201A1">
      <w:pPr>
        <w:jc w:val="center"/>
        <w:rPr>
          <w:rFonts w:ascii="Arial" w:hAnsi="Arial" w:cs="Arial"/>
          <w:b/>
          <w:color w:val="0000FF"/>
          <w:sz w:val="22"/>
          <w:szCs w:val="22"/>
        </w:rPr>
      </w:pPr>
      <w:r>
        <w:rPr>
          <w:rFonts w:ascii="Arial" w:hAnsi="Arial" w:cs="Arial"/>
          <w:color w:val="0000FF"/>
          <w:sz w:val="56"/>
          <w:szCs w:val="56"/>
        </w:rPr>
        <w:t>ŠKOLNÍ VZDĚLÁVACÍ PROGRAM PRO ŠKOLNÍ DRUŽINY</w:t>
      </w:r>
    </w:p>
    <w:p w14:paraId="2C5D2A36" w14:textId="77777777" w:rsidR="00A201A1" w:rsidRDefault="00A201A1">
      <w:pPr>
        <w:rPr>
          <w:rFonts w:ascii="Arial" w:hAnsi="Arial" w:cs="Arial"/>
          <w:b/>
          <w:color w:val="0000FF"/>
          <w:sz w:val="22"/>
          <w:szCs w:val="22"/>
        </w:rPr>
      </w:pPr>
    </w:p>
    <w:p w14:paraId="0D29309D" w14:textId="77777777" w:rsidR="00A201A1" w:rsidRDefault="00A201A1">
      <w:pPr>
        <w:rPr>
          <w:rFonts w:ascii="Arial" w:hAnsi="Arial" w:cs="Arial"/>
          <w:b/>
          <w:color w:val="0000FF"/>
          <w:sz w:val="22"/>
          <w:szCs w:val="22"/>
        </w:rPr>
      </w:pPr>
    </w:p>
    <w:p w14:paraId="003AA618" w14:textId="77777777" w:rsidR="00A201A1" w:rsidRDefault="00A201A1">
      <w:pPr>
        <w:rPr>
          <w:rFonts w:ascii="Arial" w:hAnsi="Arial" w:cs="Arial"/>
          <w:b/>
          <w:color w:val="0000FF"/>
          <w:sz w:val="22"/>
          <w:szCs w:val="22"/>
        </w:rPr>
      </w:pPr>
    </w:p>
    <w:p w14:paraId="65029CE4" w14:textId="77777777" w:rsidR="00A201A1" w:rsidRDefault="00A201A1">
      <w:pPr>
        <w:rPr>
          <w:rFonts w:ascii="Arial" w:hAnsi="Arial" w:cs="Arial"/>
          <w:b/>
          <w:color w:val="0000FF"/>
          <w:sz w:val="22"/>
          <w:szCs w:val="22"/>
        </w:rPr>
      </w:pPr>
    </w:p>
    <w:p w14:paraId="3049BD2F" w14:textId="77777777" w:rsidR="00A201A1" w:rsidRDefault="00A201A1">
      <w:pPr>
        <w:jc w:val="center"/>
        <w:rPr>
          <w:rFonts w:ascii="Arial" w:hAnsi="Arial" w:cs="Arial"/>
          <w:color w:val="FF0000"/>
          <w:sz w:val="72"/>
          <w:szCs w:val="72"/>
        </w:rPr>
      </w:pPr>
      <w:r>
        <w:rPr>
          <w:rFonts w:ascii="Arial" w:hAnsi="Arial" w:cs="Arial"/>
          <w:color w:val="FF0000"/>
          <w:sz w:val="72"/>
          <w:szCs w:val="72"/>
        </w:rPr>
        <w:t>Náš kamarád klaun</w:t>
      </w:r>
    </w:p>
    <w:p w14:paraId="17EB7A96" w14:textId="77777777" w:rsidR="00A201A1" w:rsidRDefault="00A201A1">
      <w:pPr>
        <w:jc w:val="center"/>
        <w:rPr>
          <w:rFonts w:ascii="Arial" w:hAnsi="Arial" w:cs="Arial"/>
          <w:color w:val="FF0000"/>
          <w:sz w:val="72"/>
          <w:szCs w:val="72"/>
        </w:rPr>
      </w:pPr>
    </w:p>
    <w:p w14:paraId="3FCA7D0C" w14:textId="77777777" w:rsidR="00A201A1" w:rsidRDefault="003D7BF2">
      <w:pPr>
        <w:rPr>
          <w:rFonts w:ascii="Arial" w:hAnsi="Arial" w:cs="Arial"/>
          <w:color w:val="FF0000"/>
          <w:sz w:val="72"/>
          <w:szCs w:val="72"/>
          <w:lang w:val="cs-CZ" w:eastAsia="cs-CZ"/>
        </w:rPr>
      </w:pPr>
      <w:r>
        <w:rPr>
          <w:noProof/>
        </w:rPr>
        <w:drawing>
          <wp:anchor distT="0" distB="0" distL="114935" distR="114935" simplePos="0" relativeHeight="251657728" behindDoc="0" locked="0" layoutInCell="1" allowOverlap="1" wp14:anchorId="335F7853" wp14:editId="7097DAB8">
            <wp:simplePos x="0" y="0"/>
            <wp:positionH relativeFrom="column">
              <wp:align>center</wp:align>
            </wp:positionH>
            <wp:positionV relativeFrom="paragraph">
              <wp:posOffset>6350</wp:posOffset>
            </wp:positionV>
            <wp:extent cx="3344545" cy="458978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545" cy="4589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C03CF" w14:textId="77777777" w:rsidR="00A201A1" w:rsidRDefault="00A201A1">
      <w:pPr>
        <w:rPr>
          <w:rFonts w:ascii="Arial" w:hAnsi="Arial" w:cs="Arial"/>
          <w:color w:val="FF0000"/>
          <w:sz w:val="72"/>
          <w:szCs w:val="72"/>
          <w:lang w:val="cs-CZ" w:eastAsia="cs-CZ"/>
        </w:rPr>
      </w:pPr>
    </w:p>
    <w:p w14:paraId="719AFCDB" w14:textId="77777777" w:rsidR="00A201A1" w:rsidRDefault="00A201A1">
      <w:pPr>
        <w:rPr>
          <w:rFonts w:ascii="Arial" w:hAnsi="Arial" w:cs="Arial"/>
          <w:color w:val="FF0000"/>
          <w:sz w:val="72"/>
          <w:szCs w:val="72"/>
          <w:lang w:val="cs-CZ" w:eastAsia="cs-CZ"/>
        </w:rPr>
      </w:pPr>
    </w:p>
    <w:p w14:paraId="61E34389" w14:textId="77777777" w:rsidR="00A201A1" w:rsidRDefault="00A201A1">
      <w:pPr>
        <w:rPr>
          <w:rFonts w:ascii="Arial" w:hAnsi="Arial" w:cs="Arial"/>
          <w:color w:val="FF0000"/>
          <w:sz w:val="72"/>
          <w:szCs w:val="72"/>
          <w:lang w:val="cs-CZ" w:eastAsia="cs-CZ"/>
        </w:rPr>
      </w:pPr>
    </w:p>
    <w:p w14:paraId="66A2C0D9" w14:textId="77777777" w:rsidR="00A201A1" w:rsidRDefault="00A201A1">
      <w:pPr>
        <w:rPr>
          <w:rFonts w:ascii="Arial" w:hAnsi="Arial" w:cs="Arial"/>
          <w:color w:val="FF0000"/>
          <w:sz w:val="72"/>
          <w:szCs w:val="72"/>
          <w:lang w:val="cs-CZ" w:eastAsia="cs-CZ"/>
        </w:rPr>
      </w:pPr>
    </w:p>
    <w:p w14:paraId="0CCD3C1F" w14:textId="77777777" w:rsidR="00A201A1" w:rsidRDefault="00A201A1">
      <w:pPr>
        <w:rPr>
          <w:rFonts w:ascii="Arial" w:hAnsi="Arial" w:cs="Arial"/>
          <w:color w:val="FF0000"/>
          <w:sz w:val="72"/>
          <w:szCs w:val="72"/>
          <w:lang w:val="cs-CZ" w:eastAsia="cs-CZ"/>
        </w:rPr>
      </w:pPr>
    </w:p>
    <w:p w14:paraId="38882B55" w14:textId="77777777" w:rsidR="00A201A1" w:rsidRDefault="00A201A1">
      <w:pPr>
        <w:rPr>
          <w:rFonts w:ascii="Arial" w:hAnsi="Arial" w:cs="Arial"/>
          <w:color w:val="FF0000"/>
          <w:sz w:val="72"/>
          <w:szCs w:val="72"/>
          <w:lang w:val="cs-CZ" w:eastAsia="cs-CZ"/>
        </w:rPr>
      </w:pPr>
    </w:p>
    <w:p w14:paraId="5AF32CF3" w14:textId="77777777" w:rsidR="00A201A1" w:rsidRDefault="00A201A1">
      <w:pPr>
        <w:rPr>
          <w:rFonts w:ascii="Arial" w:hAnsi="Arial" w:cs="Arial"/>
          <w:sz w:val="72"/>
          <w:szCs w:val="72"/>
          <w:lang w:val="cs-CZ" w:eastAsia="cs-CZ"/>
        </w:rPr>
      </w:pPr>
    </w:p>
    <w:p w14:paraId="3E1054A6" w14:textId="77777777" w:rsidR="00A201A1" w:rsidRDefault="00A201A1"/>
    <w:p w14:paraId="138C2D23" w14:textId="77777777" w:rsidR="00A201A1" w:rsidRDefault="00A201A1"/>
    <w:p w14:paraId="03AC6079" w14:textId="77777777" w:rsidR="00A201A1" w:rsidRDefault="00A201A1"/>
    <w:p w14:paraId="06FDC3BF" w14:textId="77777777" w:rsidR="00A201A1" w:rsidRDefault="00A201A1"/>
    <w:p w14:paraId="504B3C4B" w14:textId="77777777" w:rsidR="00A201A1" w:rsidRDefault="00A201A1"/>
    <w:p w14:paraId="7154F524" w14:textId="77777777" w:rsidR="00A201A1" w:rsidRDefault="00A201A1"/>
    <w:p w14:paraId="634D557F" w14:textId="77777777" w:rsidR="00A201A1" w:rsidRDefault="00A201A1"/>
    <w:p w14:paraId="28D5C6E0" w14:textId="77777777" w:rsidR="00A201A1" w:rsidRDefault="00A201A1"/>
    <w:p w14:paraId="2C3B3BC5" w14:textId="77777777" w:rsidR="00A201A1" w:rsidRDefault="00A201A1"/>
    <w:p w14:paraId="7770B779" w14:textId="77777777" w:rsidR="00A201A1" w:rsidRDefault="00A201A1"/>
    <w:p w14:paraId="3A3BA507" w14:textId="77777777" w:rsidR="00A201A1" w:rsidRDefault="00A201A1"/>
    <w:p w14:paraId="1D36D1FD" w14:textId="77777777" w:rsidR="00A201A1" w:rsidRDefault="00A201A1"/>
    <w:p w14:paraId="5B22A595" w14:textId="77777777" w:rsidR="00A201A1" w:rsidRDefault="00A201A1"/>
    <w:p w14:paraId="5B373AB1" w14:textId="77777777" w:rsidR="00AC6ABA" w:rsidRDefault="00AC6ABA"/>
    <w:p w14:paraId="70D371EA" w14:textId="77777777" w:rsidR="00A201A1" w:rsidRDefault="00A201A1"/>
    <w:p w14:paraId="7AC60122" w14:textId="77777777" w:rsidR="00A201A1" w:rsidRDefault="00A201A1">
      <w:pPr>
        <w:jc w:val="center"/>
        <w:rPr>
          <w:color w:val="FF0000"/>
          <w:sz w:val="48"/>
          <w:szCs w:val="48"/>
        </w:rPr>
      </w:pPr>
      <w:r>
        <w:rPr>
          <w:color w:val="FF0000"/>
          <w:sz w:val="48"/>
          <w:szCs w:val="48"/>
        </w:rPr>
        <w:t>Náš kamarád klaun</w:t>
      </w:r>
    </w:p>
    <w:p w14:paraId="1926818C" w14:textId="77777777" w:rsidR="00A201A1" w:rsidRDefault="00A201A1">
      <w:pPr>
        <w:jc w:val="center"/>
        <w:rPr>
          <w:color w:val="FF0000"/>
          <w:sz w:val="48"/>
          <w:szCs w:val="48"/>
        </w:rPr>
      </w:pPr>
    </w:p>
    <w:p w14:paraId="754485A3" w14:textId="77777777" w:rsidR="00A201A1" w:rsidRDefault="00A201A1">
      <w:pPr>
        <w:jc w:val="center"/>
        <w:rPr>
          <w:sz w:val="48"/>
          <w:szCs w:val="48"/>
        </w:rPr>
      </w:pPr>
      <w:r>
        <w:rPr>
          <w:sz w:val="48"/>
          <w:szCs w:val="48"/>
        </w:rPr>
        <w:t>Klauna máme rádi, jsme s ním velcí kamarádi.</w:t>
      </w:r>
    </w:p>
    <w:p w14:paraId="60C7BDBE" w14:textId="77777777" w:rsidR="00A201A1" w:rsidRDefault="00A201A1">
      <w:pPr>
        <w:jc w:val="center"/>
        <w:rPr>
          <w:sz w:val="48"/>
          <w:szCs w:val="48"/>
        </w:rPr>
      </w:pPr>
    </w:p>
    <w:p w14:paraId="69C701B4" w14:textId="77777777" w:rsidR="00A201A1" w:rsidRDefault="00A201A1">
      <w:pPr>
        <w:jc w:val="center"/>
        <w:rPr>
          <w:sz w:val="48"/>
          <w:szCs w:val="48"/>
        </w:rPr>
      </w:pPr>
      <w:r>
        <w:rPr>
          <w:sz w:val="48"/>
          <w:szCs w:val="48"/>
        </w:rPr>
        <w:t>Očička mu září, úsměv má ve tváři.</w:t>
      </w:r>
    </w:p>
    <w:p w14:paraId="129954DF" w14:textId="77777777" w:rsidR="00A201A1" w:rsidRDefault="00A201A1">
      <w:pPr>
        <w:jc w:val="center"/>
        <w:rPr>
          <w:sz w:val="48"/>
          <w:szCs w:val="48"/>
        </w:rPr>
      </w:pPr>
    </w:p>
    <w:p w14:paraId="1F59B9DE" w14:textId="77777777" w:rsidR="00A201A1" w:rsidRDefault="00A201A1">
      <w:pPr>
        <w:jc w:val="center"/>
        <w:rPr>
          <w:sz w:val="48"/>
          <w:szCs w:val="48"/>
        </w:rPr>
      </w:pPr>
      <w:r>
        <w:rPr>
          <w:sz w:val="48"/>
          <w:szCs w:val="48"/>
        </w:rPr>
        <w:t>Je to dobrý kamarád, co se umí pořád smát a učí nás sportovat.</w:t>
      </w:r>
    </w:p>
    <w:p w14:paraId="503C3EBB" w14:textId="77777777" w:rsidR="00A201A1" w:rsidRDefault="00A201A1">
      <w:pPr>
        <w:jc w:val="center"/>
        <w:rPr>
          <w:sz w:val="48"/>
          <w:szCs w:val="48"/>
        </w:rPr>
      </w:pPr>
    </w:p>
    <w:p w14:paraId="323F77E8" w14:textId="77777777" w:rsidR="00A201A1" w:rsidRDefault="00A201A1">
      <w:pPr>
        <w:jc w:val="center"/>
        <w:rPr>
          <w:sz w:val="48"/>
          <w:szCs w:val="48"/>
        </w:rPr>
      </w:pPr>
      <w:r>
        <w:rPr>
          <w:sz w:val="48"/>
          <w:szCs w:val="48"/>
        </w:rPr>
        <w:t>Kdo neumí sportovat, tak si může malovat, zpívat nebo tancovat, prostě dělat, co má rád.</w:t>
      </w:r>
    </w:p>
    <w:p w14:paraId="47E7CF4E" w14:textId="77777777" w:rsidR="00A201A1" w:rsidRDefault="00A201A1">
      <w:pPr>
        <w:jc w:val="center"/>
        <w:rPr>
          <w:sz w:val="48"/>
          <w:szCs w:val="48"/>
        </w:rPr>
      </w:pPr>
    </w:p>
    <w:p w14:paraId="2308BCE1" w14:textId="77777777" w:rsidR="00A201A1" w:rsidRDefault="00A201A1">
      <w:pPr>
        <w:jc w:val="center"/>
        <w:rPr>
          <w:sz w:val="48"/>
          <w:szCs w:val="48"/>
        </w:rPr>
      </w:pPr>
      <w:r>
        <w:rPr>
          <w:sz w:val="48"/>
          <w:szCs w:val="48"/>
        </w:rPr>
        <w:t>Když si s něčím nevíš rady, máš tu přeci kamarády.</w:t>
      </w:r>
    </w:p>
    <w:p w14:paraId="2142B98A" w14:textId="77777777" w:rsidR="00A201A1" w:rsidRDefault="00A201A1">
      <w:pPr>
        <w:jc w:val="center"/>
        <w:rPr>
          <w:sz w:val="48"/>
          <w:szCs w:val="48"/>
        </w:rPr>
      </w:pPr>
    </w:p>
    <w:p w14:paraId="17D4A6A5" w14:textId="77777777" w:rsidR="00A201A1" w:rsidRDefault="00A201A1">
      <w:pPr>
        <w:jc w:val="center"/>
        <w:rPr>
          <w:sz w:val="48"/>
          <w:szCs w:val="48"/>
        </w:rPr>
      </w:pPr>
      <w:r>
        <w:rPr>
          <w:sz w:val="48"/>
          <w:szCs w:val="48"/>
        </w:rPr>
        <w:t>Smůlu má ten, kdo se mračí, ten se málo vyskotačí.</w:t>
      </w:r>
    </w:p>
    <w:p w14:paraId="5409D4AB" w14:textId="77777777" w:rsidR="00A201A1" w:rsidRDefault="00A201A1">
      <w:pPr>
        <w:jc w:val="center"/>
        <w:rPr>
          <w:sz w:val="48"/>
          <w:szCs w:val="48"/>
        </w:rPr>
      </w:pPr>
    </w:p>
    <w:p w14:paraId="18307DF6" w14:textId="77777777" w:rsidR="00A201A1" w:rsidRDefault="00A201A1">
      <w:pPr>
        <w:jc w:val="center"/>
        <w:rPr>
          <w:sz w:val="48"/>
          <w:szCs w:val="48"/>
        </w:rPr>
      </w:pPr>
      <w:r>
        <w:rPr>
          <w:sz w:val="48"/>
          <w:szCs w:val="48"/>
        </w:rPr>
        <w:t>Proto příliš neváhej, v družině ti bude hej.</w:t>
      </w:r>
    </w:p>
    <w:p w14:paraId="175D180B" w14:textId="77777777" w:rsidR="00A201A1" w:rsidRDefault="00A201A1">
      <w:pPr>
        <w:jc w:val="center"/>
        <w:rPr>
          <w:sz w:val="48"/>
          <w:szCs w:val="48"/>
        </w:rPr>
      </w:pPr>
    </w:p>
    <w:p w14:paraId="69701105" w14:textId="77777777" w:rsidR="00AC6ABA" w:rsidRDefault="00AC6ABA">
      <w:pPr>
        <w:jc w:val="center"/>
        <w:rPr>
          <w:sz w:val="48"/>
          <w:szCs w:val="48"/>
        </w:rPr>
      </w:pPr>
    </w:p>
    <w:p w14:paraId="0B49E169" w14:textId="77777777" w:rsidR="00AC6ABA" w:rsidRDefault="00AC6ABA">
      <w:pPr>
        <w:jc w:val="center"/>
        <w:rPr>
          <w:sz w:val="48"/>
          <w:szCs w:val="48"/>
        </w:rPr>
      </w:pPr>
    </w:p>
    <w:p w14:paraId="2C591E89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71F539BE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67B53544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2DC96CA9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Identifikační údaje</w:t>
      </w:r>
    </w:p>
    <w:p w14:paraId="235A6C02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5EEE4FAF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7773C6EF" w14:textId="77777777" w:rsidR="00A201A1" w:rsidRDefault="00A201A1">
      <w:pPr>
        <w:tabs>
          <w:tab w:val="left" w:pos="39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Název školy: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Základní škola Ústí nad Labem</w:t>
      </w:r>
    </w:p>
    <w:p w14:paraId="2FA3C147" w14:textId="77777777" w:rsidR="00A201A1" w:rsidRDefault="00A201A1">
      <w:pPr>
        <w:tabs>
          <w:tab w:val="left" w:pos="396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Stříbrnická 3031/4 p.o.</w:t>
      </w:r>
    </w:p>
    <w:p w14:paraId="383A7D69" w14:textId="77777777" w:rsidR="00A201A1" w:rsidRDefault="00A201A1">
      <w:pPr>
        <w:tabs>
          <w:tab w:val="left" w:pos="3960"/>
        </w:tabs>
        <w:rPr>
          <w:rFonts w:ascii="Arial" w:hAnsi="Arial" w:cs="Arial"/>
          <w:b/>
          <w:sz w:val="22"/>
          <w:szCs w:val="22"/>
        </w:rPr>
      </w:pPr>
    </w:p>
    <w:p w14:paraId="36E9FCF6" w14:textId="77777777" w:rsidR="00A201A1" w:rsidRDefault="00A201A1">
      <w:pPr>
        <w:tabs>
          <w:tab w:val="left" w:pos="396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Ředitel: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Mgr. Michal Ševcovic</w:t>
      </w:r>
    </w:p>
    <w:p w14:paraId="499A3EB6" w14:textId="77777777" w:rsidR="00A201A1" w:rsidRDefault="00A201A1">
      <w:pPr>
        <w:tabs>
          <w:tab w:val="left" w:pos="3960"/>
        </w:tabs>
        <w:rPr>
          <w:rFonts w:ascii="Arial" w:hAnsi="Arial" w:cs="Arial"/>
          <w:b/>
          <w:sz w:val="22"/>
          <w:szCs w:val="22"/>
        </w:rPr>
      </w:pPr>
    </w:p>
    <w:p w14:paraId="3D64A1B0" w14:textId="77777777" w:rsidR="00A201A1" w:rsidRDefault="00A201A1">
      <w:pPr>
        <w:tabs>
          <w:tab w:val="left" w:pos="3960"/>
        </w:tabs>
        <w:rPr>
          <w:rFonts w:ascii="Arial" w:hAnsi="Arial" w:cs="Arial"/>
          <w:b/>
          <w:color w:val="8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Vedoucí vychovatelka: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Ivana Polášková</w:t>
      </w:r>
    </w:p>
    <w:p w14:paraId="589BA10C" w14:textId="77777777" w:rsidR="00A201A1" w:rsidRPr="00090695" w:rsidRDefault="00A201A1">
      <w:pPr>
        <w:tabs>
          <w:tab w:val="left" w:pos="3960"/>
        </w:tabs>
        <w:rPr>
          <w:rFonts w:ascii="Arial" w:hAnsi="Arial" w:cs="Arial"/>
          <w:b/>
          <w:color w:val="000000"/>
          <w:sz w:val="22"/>
          <w:szCs w:val="22"/>
        </w:rPr>
      </w:pPr>
    </w:p>
    <w:p w14:paraId="657E2778" w14:textId="77777777" w:rsidR="00A201A1" w:rsidRPr="00090695" w:rsidRDefault="00A201A1">
      <w:pPr>
        <w:tabs>
          <w:tab w:val="left" w:pos="3960"/>
        </w:tabs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b/>
          <w:color w:val="000000"/>
          <w:sz w:val="22"/>
          <w:szCs w:val="22"/>
        </w:rPr>
        <w:t>Kolektiv vychovatelek:</w:t>
      </w:r>
      <w:r w:rsidRPr="00090695">
        <w:rPr>
          <w:rFonts w:ascii="Arial" w:hAnsi="Arial" w:cs="Arial"/>
          <w:b/>
          <w:color w:val="000000"/>
          <w:sz w:val="22"/>
          <w:szCs w:val="22"/>
        </w:rPr>
        <w:tab/>
      </w:r>
    </w:p>
    <w:p w14:paraId="33BD05D4" w14:textId="77777777" w:rsidR="00A201A1" w:rsidRPr="00090695" w:rsidRDefault="00A201A1">
      <w:pPr>
        <w:tabs>
          <w:tab w:val="left" w:pos="3960"/>
        </w:tabs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  <w:t>Lenka Žemličková</w:t>
      </w:r>
    </w:p>
    <w:p w14:paraId="75956AAF" w14:textId="77777777" w:rsidR="00A201A1" w:rsidRPr="00090695" w:rsidRDefault="00F02CB3">
      <w:pPr>
        <w:tabs>
          <w:tab w:val="left" w:pos="3960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="006A499C">
        <w:rPr>
          <w:rFonts w:ascii="Arial" w:hAnsi="Arial" w:cs="Arial"/>
          <w:color w:val="000000"/>
          <w:sz w:val="22"/>
          <w:szCs w:val="22"/>
        </w:rPr>
        <w:t>Marcela Michalková</w:t>
      </w:r>
    </w:p>
    <w:p w14:paraId="002A9F28" w14:textId="77777777" w:rsidR="00A201A1" w:rsidRPr="00090695" w:rsidRDefault="00A201A1">
      <w:pPr>
        <w:tabs>
          <w:tab w:val="left" w:pos="3960"/>
        </w:tabs>
        <w:rPr>
          <w:rFonts w:ascii="Arial" w:hAnsi="Arial" w:cs="Arial"/>
          <w:b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  <w:t>Kateřina Umanová</w:t>
      </w:r>
    </w:p>
    <w:p w14:paraId="7E288470" w14:textId="77777777" w:rsidR="00A201A1" w:rsidRPr="00090695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color w:val="000000"/>
          <w:sz w:val="22"/>
          <w:szCs w:val="22"/>
        </w:rPr>
      </w:pPr>
      <w:r w:rsidRPr="00090695">
        <w:rPr>
          <w:rFonts w:ascii="Arial" w:hAnsi="Arial" w:cs="Arial"/>
          <w:b/>
          <w:color w:val="000000"/>
          <w:sz w:val="22"/>
          <w:szCs w:val="22"/>
        </w:rPr>
        <w:tab/>
      </w:r>
      <w:r w:rsidRPr="00090695">
        <w:rPr>
          <w:rFonts w:ascii="Arial" w:hAnsi="Arial" w:cs="Arial"/>
          <w:color w:val="000000"/>
          <w:sz w:val="22"/>
          <w:szCs w:val="22"/>
        </w:rPr>
        <w:t xml:space="preserve">Lucie </w:t>
      </w:r>
      <w:r w:rsidR="008728BF">
        <w:rPr>
          <w:rFonts w:ascii="Arial" w:hAnsi="Arial" w:cs="Arial"/>
          <w:color w:val="000000"/>
          <w:sz w:val="22"/>
          <w:szCs w:val="22"/>
        </w:rPr>
        <w:t>Janko</w:t>
      </w:r>
    </w:p>
    <w:p w14:paraId="736DC4C2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b/>
          <w:color w:val="000000"/>
          <w:sz w:val="22"/>
          <w:szCs w:val="22"/>
        </w:rPr>
        <w:tab/>
      </w:r>
      <w:r w:rsidR="00010F63">
        <w:rPr>
          <w:rFonts w:ascii="Arial" w:hAnsi="Arial" w:cs="Arial"/>
          <w:color w:val="000000"/>
          <w:sz w:val="22"/>
          <w:szCs w:val="22"/>
        </w:rPr>
        <w:t>Lenka Bundová</w:t>
      </w:r>
    </w:p>
    <w:p w14:paraId="5522294E" w14:textId="77777777" w:rsidR="00834735" w:rsidRPr="00090695" w:rsidRDefault="00834735">
      <w:pPr>
        <w:tabs>
          <w:tab w:val="left" w:pos="3960"/>
          <w:tab w:val="left" w:pos="6840"/>
        </w:tabs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="006A499C">
        <w:rPr>
          <w:rFonts w:ascii="Arial" w:hAnsi="Arial" w:cs="Arial"/>
          <w:color w:val="000000"/>
          <w:sz w:val="22"/>
          <w:szCs w:val="22"/>
        </w:rPr>
        <w:t>Jitka Trýznová</w:t>
      </w:r>
    </w:p>
    <w:p w14:paraId="1A9785A8" w14:textId="77777777" w:rsidR="00A201A1" w:rsidRPr="00090695" w:rsidRDefault="00A201A1">
      <w:pPr>
        <w:tabs>
          <w:tab w:val="left" w:pos="3960"/>
          <w:tab w:val="left" w:pos="6840"/>
        </w:tabs>
        <w:rPr>
          <w:color w:val="000000"/>
        </w:rPr>
      </w:pPr>
    </w:p>
    <w:p w14:paraId="41EF3C39" w14:textId="77777777" w:rsidR="00A201A1" w:rsidRPr="00090695" w:rsidRDefault="00A201A1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b/>
          <w:color w:val="000000"/>
          <w:sz w:val="22"/>
          <w:szCs w:val="22"/>
        </w:rPr>
        <w:t>Telefonní čísla:</w:t>
      </w:r>
      <w:r w:rsidRPr="00090695">
        <w:rPr>
          <w:rFonts w:ascii="Arial" w:hAnsi="Arial" w:cs="Arial"/>
          <w:b/>
          <w:color w:val="000000"/>
          <w:sz w:val="22"/>
          <w:szCs w:val="22"/>
        </w:rPr>
        <w:tab/>
      </w:r>
      <w:r w:rsidRPr="00090695">
        <w:rPr>
          <w:rFonts w:ascii="Arial" w:hAnsi="Arial" w:cs="Arial"/>
          <w:color w:val="000000"/>
          <w:sz w:val="22"/>
          <w:szCs w:val="22"/>
        </w:rPr>
        <w:t>sekretariát</w:t>
      </w:r>
      <w:r w:rsidRPr="00090695">
        <w:rPr>
          <w:rFonts w:ascii="Arial" w:hAnsi="Arial" w:cs="Arial"/>
          <w:color w:val="000000"/>
          <w:sz w:val="22"/>
          <w:szCs w:val="22"/>
        </w:rPr>
        <w:tab/>
        <w:t>472</w:t>
      </w:r>
      <w:r w:rsidR="00FA1984" w:rsidRPr="00090695">
        <w:rPr>
          <w:rFonts w:ascii="Arial" w:hAnsi="Arial" w:cs="Arial"/>
          <w:color w:val="000000"/>
          <w:sz w:val="22"/>
          <w:szCs w:val="22"/>
        </w:rPr>
        <w:t> </w:t>
      </w:r>
      <w:r w:rsidRPr="00090695">
        <w:rPr>
          <w:rFonts w:ascii="Arial" w:hAnsi="Arial" w:cs="Arial"/>
          <w:color w:val="000000"/>
          <w:sz w:val="22"/>
          <w:szCs w:val="22"/>
        </w:rPr>
        <w:t>772</w:t>
      </w:r>
      <w:r w:rsidR="00FA1984" w:rsidRPr="00090695">
        <w:rPr>
          <w:rFonts w:ascii="Arial" w:hAnsi="Arial" w:cs="Arial"/>
          <w:color w:val="000000"/>
          <w:sz w:val="22"/>
          <w:szCs w:val="22"/>
        </w:rPr>
        <w:t xml:space="preserve"> </w:t>
      </w:r>
      <w:r w:rsidRPr="00090695">
        <w:rPr>
          <w:rFonts w:ascii="Arial" w:hAnsi="Arial" w:cs="Arial"/>
          <w:color w:val="000000"/>
          <w:sz w:val="22"/>
          <w:szCs w:val="22"/>
        </w:rPr>
        <w:t>622</w:t>
      </w:r>
    </w:p>
    <w:p w14:paraId="11E62768" w14:textId="77777777" w:rsidR="00A201A1" w:rsidRPr="00090695" w:rsidRDefault="00A201A1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  <w:t>školní družina</w:t>
      </w:r>
      <w:r w:rsidRPr="00090695">
        <w:rPr>
          <w:rFonts w:ascii="Arial" w:hAnsi="Arial" w:cs="Arial"/>
          <w:color w:val="000000"/>
          <w:sz w:val="22"/>
          <w:szCs w:val="22"/>
        </w:rPr>
        <w:tab/>
      </w:r>
      <w:r w:rsidR="006A499C">
        <w:rPr>
          <w:rFonts w:ascii="Arial" w:hAnsi="Arial" w:cs="Arial"/>
          <w:color w:val="000000"/>
          <w:sz w:val="22"/>
          <w:szCs w:val="22"/>
        </w:rPr>
        <w:t>723 513 359</w:t>
      </w:r>
    </w:p>
    <w:p w14:paraId="45828C4F" w14:textId="77777777" w:rsidR="00A201A1" w:rsidRPr="00090695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</w:p>
    <w:p w14:paraId="3C4D9023" w14:textId="77777777" w:rsidR="00A201A1" w:rsidRPr="00090695" w:rsidRDefault="00A201A1">
      <w:pPr>
        <w:tabs>
          <w:tab w:val="left" w:pos="3960"/>
          <w:tab w:val="left" w:pos="6840"/>
        </w:tabs>
        <w:rPr>
          <w:color w:val="000000"/>
        </w:rPr>
      </w:pPr>
      <w:r w:rsidRPr="00090695">
        <w:rPr>
          <w:rFonts w:ascii="Arial" w:hAnsi="Arial" w:cs="Arial"/>
          <w:b/>
          <w:color w:val="000000"/>
          <w:sz w:val="22"/>
          <w:szCs w:val="22"/>
        </w:rPr>
        <w:t>Web:</w:t>
      </w:r>
      <w:r w:rsidRPr="00090695">
        <w:rPr>
          <w:rFonts w:ascii="Arial" w:hAnsi="Arial" w:cs="Arial"/>
          <w:b/>
          <w:color w:val="000000"/>
          <w:sz w:val="22"/>
          <w:szCs w:val="22"/>
        </w:rPr>
        <w:tab/>
      </w:r>
      <w:hyperlink r:id="rId12" w:history="1">
        <w:r w:rsidRPr="00090695">
          <w:rPr>
            <w:rStyle w:val="Hypertextovodkaz"/>
            <w:rFonts w:ascii="Arial" w:hAnsi="Arial" w:cs="Arial"/>
            <w:color w:val="000000"/>
            <w:sz w:val="22"/>
            <w:szCs w:val="22"/>
          </w:rPr>
          <w:t>www.zsstribrnicka.cz</w:t>
        </w:r>
      </w:hyperlink>
    </w:p>
    <w:p w14:paraId="069F559A" w14:textId="77777777" w:rsidR="00A201A1" w:rsidRPr="00090695" w:rsidRDefault="00A201A1">
      <w:pPr>
        <w:tabs>
          <w:tab w:val="left" w:pos="3960"/>
          <w:tab w:val="left" w:pos="6840"/>
        </w:tabs>
        <w:rPr>
          <w:color w:val="000000"/>
        </w:rPr>
      </w:pPr>
    </w:p>
    <w:p w14:paraId="29A3A1FB" w14:textId="77777777" w:rsidR="00A201A1" w:rsidRPr="00920526" w:rsidRDefault="00A201A1">
      <w:pPr>
        <w:tabs>
          <w:tab w:val="left" w:pos="3960"/>
          <w:tab w:val="left" w:pos="6840"/>
        </w:tabs>
        <w:rPr>
          <w:rFonts w:ascii="Arial" w:hAnsi="Arial" w:cs="Arial"/>
          <w:color w:val="0070C0"/>
          <w:sz w:val="22"/>
          <w:szCs w:val="22"/>
          <w:u w:val="single"/>
        </w:rPr>
      </w:pPr>
      <w:r w:rsidRPr="00090695">
        <w:rPr>
          <w:rFonts w:ascii="Arial" w:hAnsi="Arial" w:cs="Arial"/>
          <w:b/>
          <w:bCs/>
          <w:color w:val="000000"/>
          <w:sz w:val="22"/>
          <w:szCs w:val="22"/>
        </w:rPr>
        <w:t>E-mail:</w:t>
      </w:r>
      <w:r w:rsidRPr="00090695">
        <w:rPr>
          <w:rFonts w:ascii="Arial" w:hAnsi="Arial" w:cs="Arial"/>
          <w:b/>
          <w:bCs/>
          <w:color w:val="000000"/>
          <w:sz w:val="22"/>
          <w:szCs w:val="22"/>
        </w:rPr>
        <w:tab/>
      </w:r>
      <w:hyperlink r:id="rId13" w:history="1">
        <w:r w:rsidR="00A87982" w:rsidRPr="00920526">
          <w:rPr>
            <w:rStyle w:val="Hypertextovodkaz"/>
            <w:rFonts w:ascii="Arial" w:hAnsi="Arial" w:cs="Arial"/>
            <w:color w:val="0070C0"/>
            <w:sz w:val="22"/>
            <w:szCs w:val="22"/>
          </w:rPr>
          <w:t>polaskova@zsstribrnicka.cz</w:t>
        </w:r>
      </w:hyperlink>
    </w:p>
    <w:p w14:paraId="0589D408" w14:textId="77777777" w:rsidR="00A87982" w:rsidRPr="00920526" w:rsidRDefault="00A201A1">
      <w:pPr>
        <w:pStyle w:val="Zhlav"/>
        <w:tabs>
          <w:tab w:val="left" w:pos="585"/>
          <w:tab w:val="left" w:pos="3405"/>
          <w:tab w:val="left" w:pos="5670"/>
        </w:tabs>
        <w:rPr>
          <w:rFonts w:ascii="Arial" w:hAnsi="Arial" w:cs="Arial"/>
          <w:color w:val="0070C0"/>
          <w:sz w:val="22"/>
          <w:szCs w:val="22"/>
          <w:u w:val="single"/>
        </w:rPr>
      </w:pPr>
      <w:r w:rsidRPr="00920526">
        <w:rPr>
          <w:rFonts w:ascii="Arial" w:hAnsi="Arial" w:cs="Arial"/>
          <w:color w:val="0070C0"/>
          <w:sz w:val="22"/>
          <w:szCs w:val="22"/>
        </w:rPr>
        <w:tab/>
      </w:r>
      <w:r w:rsidRPr="00920526">
        <w:rPr>
          <w:rFonts w:ascii="Arial" w:hAnsi="Arial" w:cs="Arial"/>
          <w:color w:val="0070C0"/>
          <w:sz w:val="22"/>
          <w:szCs w:val="22"/>
        </w:rPr>
        <w:tab/>
        <w:t xml:space="preserve">       </w:t>
      </w:r>
      <w:r w:rsidR="00787C62" w:rsidRPr="00920526">
        <w:rPr>
          <w:rFonts w:ascii="Arial" w:hAnsi="Arial" w:cs="Arial"/>
          <w:color w:val="0070C0"/>
          <w:sz w:val="22"/>
          <w:szCs w:val="22"/>
        </w:rPr>
        <w:t xml:space="preserve"> </w:t>
      </w:r>
      <w:r w:rsidRPr="00920526">
        <w:rPr>
          <w:rFonts w:ascii="Arial" w:hAnsi="Arial" w:cs="Arial"/>
          <w:color w:val="0070C0"/>
          <w:sz w:val="22"/>
          <w:szCs w:val="22"/>
        </w:rPr>
        <w:t xml:space="preserve"> </w:t>
      </w:r>
      <w:r w:rsidR="00010F63" w:rsidRPr="00920526">
        <w:rPr>
          <w:rFonts w:ascii="Arial" w:hAnsi="Arial" w:cs="Arial"/>
          <w:color w:val="0070C0"/>
          <w:sz w:val="22"/>
          <w:szCs w:val="22"/>
          <w:u w:val="single"/>
        </w:rPr>
        <w:t>bundova@zsstribrnicka.cz</w:t>
      </w:r>
      <w:r w:rsidRPr="00920526">
        <w:rPr>
          <w:rFonts w:ascii="Arial" w:hAnsi="Arial" w:cs="Arial"/>
          <w:color w:val="0070C0"/>
          <w:sz w:val="22"/>
          <w:szCs w:val="22"/>
        </w:rPr>
        <w:tab/>
      </w:r>
    </w:p>
    <w:p w14:paraId="1397F314" w14:textId="77777777" w:rsidR="00A201A1" w:rsidRPr="00920526" w:rsidRDefault="00A201A1">
      <w:pPr>
        <w:pStyle w:val="Zhlav"/>
        <w:tabs>
          <w:tab w:val="left" w:pos="585"/>
          <w:tab w:val="left" w:pos="3405"/>
          <w:tab w:val="left" w:pos="5670"/>
        </w:tabs>
        <w:rPr>
          <w:rStyle w:val="Hypertextovodkaz"/>
          <w:rFonts w:ascii="Arial" w:hAnsi="Arial" w:cs="Arial"/>
          <w:color w:val="0070C0"/>
          <w:sz w:val="22"/>
          <w:szCs w:val="22"/>
        </w:rPr>
      </w:pPr>
      <w:r w:rsidRPr="00920526">
        <w:rPr>
          <w:rFonts w:ascii="Arial" w:hAnsi="Arial" w:cs="Arial"/>
          <w:color w:val="0070C0"/>
          <w:sz w:val="22"/>
          <w:szCs w:val="22"/>
        </w:rPr>
        <w:tab/>
      </w:r>
      <w:r w:rsidRPr="00920526">
        <w:rPr>
          <w:rFonts w:ascii="Arial" w:hAnsi="Arial" w:cs="Arial"/>
          <w:color w:val="0070C0"/>
          <w:sz w:val="22"/>
          <w:szCs w:val="22"/>
        </w:rPr>
        <w:tab/>
        <w:t xml:space="preserve">         </w:t>
      </w:r>
      <w:hyperlink r:id="rId14" w:history="1">
        <w:r w:rsidR="00A87982" w:rsidRPr="00920526">
          <w:rPr>
            <w:rStyle w:val="Hypertextovodkaz"/>
            <w:rFonts w:ascii="Arial" w:hAnsi="Arial" w:cs="Arial"/>
            <w:color w:val="0070C0"/>
            <w:sz w:val="22"/>
            <w:szCs w:val="22"/>
          </w:rPr>
          <w:t>zemlickova@zsstribrnicka.cz</w:t>
        </w:r>
      </w:hyperlink>
    </w:p>
    <w:p w14:paraId="4754F445" w14:textId="77777777" w:rsidR="00A201A1" w:rsidRPr="00920526" w:rsidRDefault="00A201A1">
      <w:pPr>
        <w:pStyle w:val="Zhlav"/>
        <w:tabs>
          <w:tab w:val="left" w:pos="585"/>
          <w:tab w:val="left" w:pos="3405"/>
          <w:tab w:val="left" w:pos="5670"/>
        </w:tabs>
        <w:rPr>
          <w:rFonts w:ascii="Arial" w:hAnsi="Arial" w:cs="Arial"/>
          <w:color w:val="0070C0"/>
          <w:sz w:val="22"/>
          <w:szCs w:val="22"/>
        </w:rPr>
      </w:pPr>
      <w:r w:rsidRPr="00920526">
        <w:rPr>
          <w:rFonts w:ascii="Arial" w:hAnsi="Arial" w:cs="Arial"/>
          <w:color w:val="0070C0"/>
          <w:sz w:val="22"/>
          <w:szCs w:val="22"/>
        </w:rPr>
        <w:tab/>
      </w:r>
      <w:r w:rsidRPr="00920526">
        <w:rPr>
          <w:rFonts w:ascii="Arial" w:hAnsi="Arial" w:cs="Arial"/>
          <w:color w:val="0070C0"/>
          <w:sz w:val="22"/>
          <w:szCs w:val="22"/>
        </w:rPr>
        <w:tab/>
        <w:t xml:space="preserve">         </w:t>
      </w:r>
      <w:hyperlink r:id="rId15" w:history="1">
        <w:r w:rsidR="006A499C" w:rsidRPr="00920526">
          <w:rPr>
            <w:rStyle w:val="Hypertextovodkaz"/>
            <w:rFonts w:ascii="Arial" w:hAnsi="Arial" w:cs="Arial"/>
            <w:color w:val="0070C0"/>
            <w:sz w:val="22"/>
            <w:szCs w:val="22"/>
          </w:rPr>
          <w:t>tryznova@zsstribrnicka.cz</w:t>
        </w:r>
      </w:hyperlink>
    </w:p>
    <w:p w14:paraId="212BE923" w14:textId="77777777" w:rsidR="00A201A1" w:rsidRPr="00920526" w:rsidRDefault="00A201A1">
      <w:pPr>
        <w:pStyle w:val="Zhlav"/>
        <w:tabs>
          <w:tab w:val="left" w:pos="585"/>
          <w:tab w:val="left" w:pos="3405"/>
          <w:tab w:val="left" w:pos="5670"/>
        </w:tabs>
        <w:rPr>
          <w:rFonts w:ascii="Arial" w:hAnsi="Arial" w:cs="Arial"/>
          <w:color w:val="0070C0"/>
          <w:sz w:val="22"/>
          <w:szCs w:val="22"/>
        </w:rPr>
      </w:pPr>
      <w:r w:rsidRPr="00920526">
        <w:rPr>
          <w:rFonts w:ascii="Arial" w:hAnsi="Arial" w:cs="Arial"/>
          <w:color w:val="0070C0"/>
          <w:sz w:val="22"/>
          <w:szCs w:val="22"/>
        </w:rPr>
        <w:tab/>
      </w:r>
      <w:r w:rsidRPr="00920526">
        <w:rPr>
          <w:rFonts w:ascii="Arial" w:hAnsi="Arial" w:cs="Arial"/>
          <w:color w:val="0070C0"/>
          <w:sz w:val="22"/>
          <w:szCs w:val="22"/>
        </w:rPr>
        <w:tab/>
        <w:t xml:space="preserve">         </w:t>
      </w:r>
      <w:hyperlink r:id="rId16" w:history="1">
        <w:r w:rsidR="0090788E" w:rsidRPr="00920526">
          <w:rPr>
            <w:rStyle w:val="Hypertextovodkaz"/>
            <w:rFonts w:ascii="Arial" w:hAnsi="Arial" w:cs="Arial"/>
            <w:color w:val="0070C0"/>
            <w:sz w:val="22"/>
            <w:szCs w:val="22"/>
          </w:rPr>
          <w:t>umanova</w:t>
        </w:r>
        <w:r w:rsidR="00A87982" w:rsidRPr="00920526">
          <w:rPr>
            <w:rStyle w:val="Hypertextovodkaz"/>
            <w:rFonts w:ascii="Arial" w:hAnsi="Arial" w:cs="Arial"/>
            <w:color w:val="0070C0"/>
            <w:sz w:val="22"/>
            <w:szCs w:val="22"/>
          </w:rPr>
          <w:t>@zsstribrnicka.cz</w:t>
        </w:r>
      </w:hyperlink>
    </w:p>
    <w:p w14:paraId="2C9BB709" w14:textId="77777777" w:rsidR="00A201A1" w:rsidRPr="00920526" w:rsidRDefault="00A201A1" w:rsidP="00920526">
      <w:pPr>
        <w:tabs>
          <w:tab w:val="left" w:pos="3960"/>
          <w:tab w:val="left" w:pos="6840"/>
        </w:tabs>
        <w:rPr>
          <w:rFonts w:ascii="Arial" w:hAnsi="Arial" w:cs="Arial"/>
          <w:color w:val="0070C0"/>
          <w:sz w:val="22"/>
          <w:szCs w:val="22"/>
        </w:rPr>
      </w:pPr>
      <w:r w:rsidRPr="00920526">
        <w:rPr>
          <w:color w:val="0070C0"/>
        </w:rPr>
        <w:tab/>
      </w:r>
      <w:hyperlink r:id="rId17" w:history="1">
        <w:r w:rsidR="00920526" w:rsidRPr="00920526">
          <w:rPr>
            <w:rStyle w:val="Hypertextovodkaz"/>
            <w:rFonts w:ascii="Arial" w:hAnsi="Arial" w:cs="Arial"/>
            <w:color w:val="0070C0"/>
            <w:sz w:val="22"/>
            <w:szCs w:val="22"/>
          </w:rPr>
          <w:t>michalkova@zsstribrnicka.cz</w:t>
        </w:r>
      </w:hyperlink>
    </w:p>
    <w:p w14:paraId="6CC9AD82" w14:textId="77777777" w:rsidR="00920526" w:rsidRPr="00920526" w:rsidRDefault="00920526">
      <w:pPr>
        <w:tabs>
          <w:tab w:val="left" w:pos="3960"/>
          <w:tab w:val="left" w:pos="6840"/>
        </w:tabs>
        <w:rPr>
          <w:color w:val="0070C0"/>
        </w:rPr>
      </w:pPr>
      <w:r w:rsidRPr="00920526">
        <w:rPr>
          <w:color w:val="0070C0"/>
        </w:rPr>
        <w:tab/>
      </w:r>
      <w:hyperlink r:id="rId18" w:history="1">
        <w:r w:rsidRPr="00920526">
          <w:rPr>
            <w:rStyle w:val="Hypertextovodkaz"/>
            <w:rFonts w:ascii="Segoe UI" w:hAnsi="Segoe UI" w:cs="Segoe UI"/>
            <w:color w:val="0070C0"/>
            <w:shd w:val="clear" w:color="auto" w:fill="FFFFFF"/>
          </w:rPr>
          <w:t>janko@zsstribrnicka.cz</w:t>
        </w:r>
      </w:hyperlink>
    </w:p>
    <w:p w14:paraId="10123AE2" w14:textId="77777777" w:rsidR="00920526" w:rsidRDefault="00920526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26699DBC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Platnost dokumentu:</w:t>
      </w:r>
      <w:r>
        <w:rPr>
          <w:rFonts w:ascii="Arial" w:hAnsi="Arial" w:cs="Arial"/>
          <w:b/>
          <w:sz w:val="22"/>
          <w:szCs w:val="22"/>
        </w:rPr>
        <w:tab/>
      </w:r>
      <w:r w:rsidR="00834735">
        <w:rPr>
          <w:rFonts w:ascii="Arial" w:hAnsi="Arial" w:cs="Arial"/>
          <w:sz w:val="22"/>
          <w:szCs w:val="22"/>
        </w:rPr>
        <w:t>od 1. 9. 20</w:t>
      </w:r>
      <w:r w:rsidR="0073012B">
        <w:rPr>
          <w:rFonts w:ascii="Arial" w:hAnsi="Arial" w:cs="Arial"/>
          <w:sz w:val="22"/>
          <w:szCs w:val="22"/>
        </w:rPr>
        <w:t>2</w:t>
      </w:r>
      <w:r w:rsidR="008728BF">
        <w:rPr>
          <w:rFonts w:ascii="Arial" w:hAnsi="Arial" w:cs="Arial"/>
          <w:sz w:val="22"/>
          <w:szCs w:val="22"/>
        </w:rPr>
        <w:t>6</w:t>
      </w:r>
    </w:p>
    <w:p w14:paraId="3CD50087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5281FC9B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5FC49DAC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14E1C7BF" w14:textId="77777777" w:rsidR="00A201A1" w:rsidRDefault="00A201A1">
      <w:pPr>
        <w:tabs>
          <w:tab w:val="left" w:pos="3960"/>
          <w:tab w:val="left" w:pos="6840"/>
        </w:tabs>
        <w:rPr>
          <w:rFonts w:ascii="Arial" w:eastAsia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Vypracovala: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Ivana Polášková</w:t>
      </w:r>
    </w:p>
    <w:p w14:paraId="34B8B252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2C9DB5A7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394E948C" w14:textId="77777777" w:rsidR="00A201A1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 základě dohody vychovatelek ŠD byla vytvořena základní struktura a obsah témat, která jsou v tomto dokumentu zpracována. Obsah témat není uzavřen a v průběhu roku může být doplňován.</w:t>
      </w:r>
    </w:p>
    <w:p w14:paraId="16A58046" w14:textId="77777777" w:rsidR="00A201A1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</w:rPr>
      </w:pPr>
    </w:p>
    <w:p w14:paraId="6636C6DB" w14:textId="77777777" w:rsidR="00A201A1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</w:rPr>
      </w:pPr>
    </w:p>
    <w:p w14:paraId="5E77C00F" w14:textId="77777777" w:rsidR="00A201A1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</w:rPr>
      </w:pPr>
    </w:p>
    <w:p w14:paraId="330FECFF" w14:textId="77777777" w:rsidR="00A201A1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</w:rPr>
      </w:pPr>
    </w:p>
    <w:p w14:paraId="0503BB8C" w14:textId="77777777" w:rsidR="00A201A1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Charakteristika školní družiny</w:t>
      </w:r>
    </w:p>
    <w:p w14:paraId="7B3E9337" w14:textId="77777777" w:rsidR="00A201A1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AA2AF60" w14:textId="77777777" w:rsidR="00A201A1" w:rsidRPr="00126ADA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010F63">
        <w:rPr>
          <w:rFonts w:ascii="Arial" w:hAnsi="Arial" w:cs="Arial"/>
          <w:sz w:val="22"/>
          <w:szCs w:val="22"/>
        </w:rPr>
        <w:t>Školní družina je součástí</w:t>
      </w:r>
      <w:r w:rsidR="00126ADA" w:rsidRPr="00010F63">
        <w:rPr>
          <w:rFonts w:ascii="Arial" w:hAnsi="Arial" w:cs="Arial"/>
          <w:sz w:val="22"/>
          <w:szCs w:val="22"/>
        </w:rPr>
        <w:t xml:space="preserve"> základní školy, která se nachází v blízkosti velkého sídliště v městském obvodu Severní Terasa.</w:t>
      </w:r>
      <w:r w:rsidRPr="00010F63">
        <w:rPr>
          <w:rFonts w:ascii="Arial" w:hAnsi="Arial" w:cs="Arial"/>
          <w:sz w:val="22"/>
          <w:szCs w:val="22"/>
        </w:rPr>
        <w:t xml:space="preserve"> </w:t>
      </w:r>
      <w:r w:rsidR="00126ADA" w:rsidRPr="00010F63">
        <w:rPr>
          <w:rFonts w:ascii="Arial" w:hAnsi="Arial" w:cs="Arial"/>
          <w:sz w:val="22"/>
          <w:szCs w:val="22"/>
        </w:rPr>
        <w:t xml:space="preserve">Všechny </w:t>
      </w:r>
      <w:r w:rsidRPr="00010F63">
        <w:rPr>
          <w:rFonts w:ascii="Arial" w:hAnsi="Arial" w:cs="Arial"/>
          <w:sz w:val="22"/>
          <w:szCs w:val="22"/>
        </w:rPr>
        <w:t xml:space="preserve">paní vychovatelky mají vlastní </w:t>
      </w:r>
      <w:r w:rsidR="00126ADA" w:rsidRPr="00010F63">
        <w:rPr>
          <w:rFonts w:ascii="Arial" w:hAnsi="Arial" w:cs="Arial"/>
          <w:sz w:val="22"/>
          <w:szCs w:val="22"/>
        </w:rPr>
        <w:t>klubovnu.</w:t>
      </w:r>
      <w:r w:rsidRPr="00126ADA">
        <w:rPr>
          <w:rFonts w:ascii="Arial" w:hAnsi="Arial" w:cs="Arial"/>
          <w:sz w:val="22"/>
          <w:szCs w:val="22"/>
        </w:rPr>
        <w:t xml:space="preserve"> K dispozici máme tělocvičnu, bazén, hřiště školy, keramickou dílnu, cvičnou kuchyňku</w:t>
      </w:r>
      <w:r w:rsidR="006A499C">
        <w:rPr>
          <w:rFonts w:ascii="Arial" w:hAnsi="Arial" w:cs="Arial"/>
          <w:sz w:val="22"/>
          <w:szCs w:val="22"/>
        </w:rPr>
        <w:t>.</w:t>
      </w:r>
      <w:r w:rsidRPr="00126ADA">
        <w:rPr>
          <w:rFonts w:ascii="Arial" w:hAnsi="Arial" w:cs="Arial"/>
          <w:sz w:val="22"/>
          <w:szCs w:val="22"/>
        </w:rPr>
        <w:t xml:space="preserve"> </w:t>
      </w:r>
    </w:p>
    <w:p w14:paraId="3E2EBC3C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21F812C7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44F532FC" w14:textId="77777777" w:rsidR="00A201A1" w:rsidRDefault="00126ADA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Klubovny</w:t>
      </w:r>
      <w:r w:rsidR="005D34AA">
        <w:rPr>
          <w:rFonts w:ascii="Arial" w:hAnsi="Arial" w:cs="Arial"/>
          <w:sz w:val="22"/>
          <w:szCs w:val="22"/>
        </w:rPr>
        <w:t xml:space="preserve"> ŠD jsou vybaveny </w:t>
      </w:r>
      <w:r w:rsidRPr="00010F63">
        <w:rPr>
          <w:rFonts w:ascii="Arial" w:hAnsi="Arial" w:cs="Arial"/>
          <w:sz w:val="22"/>
          <w:szCs w:val="22"/>
        </w:rPr>
        <w:t>umyvadly. Vychovatelky mají vlastní sborovnu.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chodbě ŠD je šatna</w:t>
      </w:r>
      <w:r w:rsidR="008728BF">
        <w:rPr>
          <w:rFonts w:ascii="Arial" w:hAnsi="Arial" w:cs="Arial"/>
          <w:sz w:val="22"/>
          <w:szCs w:val="22"/>
        </w:rPr>
        <w:t xml:space="preserve"> se </w:t>
      </w:r>
      <w:r>
        <w:rPr>
          <w:rFonts w:ascii="Arial" w:hAnsi="Arial" w:cs="Arial"/>
          <w:sz w:val="22"/>
          <w:szCs w:val="22"/>
        </w:rPr>
        <w:t>šatní</w:t>
      </w:r>
      <w:r w:rsidR="008728BF"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z w:val="22"/>
          <w:szCs w:val="22"/>
        </w:rPr>
        <w:t xml:space="preserve"> skříňk</w:t>
      </w:r>
      <w:r w:rsidR="008728BF">
        <w:rPr>
          <w:rFonts w:ascii="Arial" w:hAnsi="Arial" w:cs="Arial"/>
          <w:sz w:val="22"/>
          <w:szCs w:val="22"/>
        </w:rPr>
        <w:t>ami</w:t>
      </w:r>
      <w:r>
        <w:rPr>
          <w:rFonts w:ascii="Arial" w:hAnsi="Arial" w:cs="Arial"/>
          <w:sz w:val="22"/>
          <w:szCs w:val="22"/>
        </w:rPr>
        <w:t xml:space="preserve"> a WC</w:t>
      </w:r>
      <w:r w:rsidR="00AC58B1">
        <w:rPr>
          <w:rFonts w:ascii="Arial" w:hAnsi="Arial" w:cs="Arial"/>
          <w:sz w:val="22"/>
          <w:szCs w:val="22"/>
        </w:rPr>
        <w:t xml:space="preserve">. </w:t>
      </w:r>
      <w:r w:rsidR="00A201A1">
        <w:rPr>
          <w:rFonts w:ascii="Arial" w:hAnsi="Arial" w:cs="Arial"/>
          <w:sz w:val="22"/>
          <w:szCs w:val="22"/>
        </w:rPr>
        <w:t>Žáci jsou vedeni k pravidelným hygienickým návykům. Stravování žáků probíhá ve školní jídelně a během pobytu ve školní družině paní vychovatelky dbají na dodržování pitného režimu.</w:t>
      </w:r>
    </w:p>
    <w:p w14:paraId="0DB1CD75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Materiální vybavení</w:t>
      </w:r>
    </w:p>
    <w:p w14:paraId="7923C828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Prostředí, ve kterých probíhá výchovná činnost, je bezpečné. Klubovny jsou vybav</w:t>
      </w:r>
      <w:r w:rsidR="00010F63">
        <w:rPr>
          <w:rFonts w:ascii="Arial" w:hAnsi="Arial" w:cs="Arial"/>
          <w:sz w:val="22"/>
          <w:szCs w:val="22"/>
        </w:rPr>
        <w:t xml:space="preserve">eny stolky a židličkami. </w:t>
      </w:r>
      <w:r>
        <w:rPr>
          <w:rFonts w:ascii="Arial" w:hAnsi="Arial" w:cs="Arial"/>
          <w:sz w:val="22"/>
          <w:szCs w:val="22"/>
        </w:rPr>
        <w:t xml:space="preserve">Zařízení je v rámci možností obnovováno.      </w:t>
      </w:r>
    </w:p>
    <w:p w14:paraId="6CC2B1BF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výzdobě, která je obměňována podle ročních období a dalších inspirací, se žáci sami podílejí. Vybavení hračkami, náčiním, pomůckami a dalšími materiály a doplňky odpovídá počtu i věku žáků, průběžně je obměňováno a doplňováno. </w:t>
      </w:r>
    </w:p>
    <w:p w14:paraId="0429D8F6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 w:rsidRPr="006104FD">
        <w:rPr>
          <w:rFonts w:ascii="Arial" w:hAnsi="Arial" w:cs="Arial"/>
          <w:sz w:val="22"/>
          <w:szCs w:val="22"/>
        </w:rPr>
        <w:t>Součástí vybavení je také audiovizuální technika</w:t>
      </w:r>
      <w:r w:rsidR="006A499C" w:rsidRPr="006104FD">
        <w:rPr>
          <w:rFonts w:ascii="Arial" w:hAnsi="Arial" w:cs="Arial"/>
          <w:sz w:val="22"/>
          <w:szCs w:val="22"/>
        </w:rPr>
        <w:t xml:space="preserve">. </w:t>
      </w:r>
      <w:r w:rsidR="00BC7A79" w:rsidRPr="006104FD">
        <w:rPr>
          <w:rFonts w:ascii="Arial" w:hAnsi="Arial" w:cs="Arial"/>
          <w:sz w:val="22"/>
          <w:szCs w:val="22"/>
        </w:rPr>
        <w:t xml:space="preserve">Ve </w:t>
      </w:r>
      <w:r w:rsidR="008728BF">
        <w:rPr>
          <w:rFonts w:ascii="Arial" w:hAnsi="Arial" w:cs="Arial"/>
          <w:sz w:val="22"/>
          <w:szCs w:val="22"/>
        </w:rPr>
        <w:t>třech</w:t>
      </w:r>
      <w:r w:rsidR="006A499C" w:rsidRPr="006104FD">
        <w:rPr>
          <w:rFonts w:ascii="Arial" w:hAnsi="Arial" w:cs="Arial"/>
          <w:sz w:val="22"/>
          <w:szCs w:val="22"/>
        </w:rPr>
        <w:t xml:space="preserve"> klubov</w:t>
      </w:r>
      <w:r w:rsidR="00BC7A79" w:rsidRPr="006104FD">
        <w:rPr>
          <w:rFonts w:ascii="Arial" w:hAnsi="Arial" w:cs="Arial"/>
          <w:sz w:val="22"/>
          <w:szCs w:val="22"/>
        </w:rPr>
        <w:t>nách</w:t>
      </w:r>
      <w:r w:rsidR="006A499C" w:rsidRPr="006104FD">
        <w:rPr>
          <w:rFonts w:ascii="Arial" w:hAnsi="Arial" w:cs="Arial"/>
          <w:sz w:val="22"/>
          <w:szCs w:val="22"/>
        </w:rPr>
        <w:t xml:space="preserve"> </w:t>
      </w:r>
      <w:r w:rsidR="00BC7A79" w:rsidRPr="006104FD">
        <w:rPr>
          <w:rFonts w:ascii="Arial" w:hAnsi="Arial" w:cs="Arial"/>
          <w:sz w:val="22"/>
          <w:szCs w:val="22"/>
        </w:rPr>
        <w:t>jsou</w:t>
      </w:r>
      <w:r w:rsidR="006A499C" w:rsidRPr="006104FD">
        <w:rPr>
          <w:rFonts w:ascii="Arial" w:hAnsi="Arial" w:cs="Arial"/>
          <w:sz w:val="22"/>
          <w:szCs w:val="22"/>
        </w:rPr>
        <w:t xml:space="preserve"> nainstalovány dataprojektory a počítače</w:t>
      </w:r>
      <w:r w:rsidR="00BC7A79" w:rsidRPr="006104FD">
        <w:rPr>
          <w:rFonts w:ascii="Arial" w:hAnsi="Arial" w:cs="Arial"/>
          <w:sz w:val="22"/>
          <w:szCs w:val="22"/>
        </w:rPr>
        <w:t>, v jedné klubovně interaktivní tabule.</w:t>
      </w:r>
      <w:r w:rsidR="006A499C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>šechny elektrospotřebiče používané ve školní družině podléhají pravidelným kontrolám z hlediska jejich bezpečnosti.</w:t>
      </w:r>
    </w:p>
    <w:p w14:paraId="5475107C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Vychovatelky podle možností zajišťují doplňování a zlepšování materiálních podmínek, své požadavky předkládají vedení školy.</w:t>
      </w:r>
    </w:p>
    <w:p w14:paraId="2A064AF3" w14:textId="77777777" w:rsidR="00A201A1" w:rsidRDefault="00A201A1">
      <w:pPr>
        <w:rPr>
          <w:rFonts w:ascii="Arial" w:hAnsi="Arial" w:cs="Arial"/>
          <w:sz w:val="22"/>
          <w:szCs w:val="22"/>
        </w:rPr>
      </w:pPr>
    </w:p>
    <w:p w14:paraId="4E762751" w14:textId="77777777" w:rsidR="00A201A1" w:rsidRDefault="00A201A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Žáci mohou v rámci různých pohybových aktivit využívat obě školní hřiště</w:t>
      </w:r>
      <w:r w:rsidR="008728B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která jsou vybavena pro různé hry. </w:t>
      </w:r>
    </w:p>
    <w:p w14:paraId="25CF1C81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15853EAF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33C26D6E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Popis ekonomických podmínek</w:t>
      </w:r>
    </w:p>
    <w:p w14:paraId="44ECF518" w14:textId="77777777" w:rsidR="00A201A1" w:rsidRPr="006104FD" w:rsidRDefault="00A201A1">
      <w:pPr>
        <w:jc w:val="both"/>
        <w:rPr>
          <w:rFonts w:ascii="Arial" w:hAnsi="Arial" w:cs="Arial"/>
          <w:b/>
          <w:sz w:val="22"/>
          <w:szCs w:val="22"/>
        </w:rPr>
      </w:pPr>
      <w:r w:rsidRPr="006104FD">
        <w:rPr>
          <w:rFonts w:ascii="Arial" w:hAnsi="Arial" w:cs="Arial"/>
          <w:sz w:val="22"/>
          <w:szCs w:val="22"/>
        </w:rPr>
        <w:t xml:space="preserve">Poplatek za školní družinu činí </w:t>
      </w:r>
      <w:r w:rsidR="006A499C" w:rsidRPr="006104FD">
        <w:rPr>
          <w:rFonts w:ascii="Arial" w:hAnsi="Arial" w:cs="Arial"/>
          <w:sz w:val="22"/>
          <w:szCs w:val="22"/>
        </w:rPr>
        <w:t>3</w:t>
      </w:r>
      <w:r w:rsidR="00AC58B1">
        <w:rPr>
          <w:rFonts w:ascii="Arial" w:hAnsi="Arial" w:cs="Arial"/>
          <w:sz w:val="22"/>
          <w:szCs w:val="22"/>
        </w:rPr>
        <w:t>5</w:t>
      </w:r>
      <w:r w:rsidR="006A499C" w:rsidRPr="006104FD">
        <w:rPr>
          <w:rFonts w:ascii="Arial" w:hAnsi="Arial" w:cs="Arial"/>
          <w:sz w:val="22"/>
          <w:szCs w:val="22"/>
        </w:rPr>
        <w:t>0</w:t>
      </w:r>
      <w:r w:rsidRPr="006104FD">
        <w:rPr>
          <w:rFonts w:ascii="Arial" w:hAnsi="Arial" w:cs="Arial"/>
          <w:sz w:val="22"/>
          <w:szCs w:val="22"/>
        </w:rPr>
        <w:t xml:space="preserve">,- Kč měsíčně, částka je vybírána </w:t>
      </w:r>
      <w:r w:rsidR="00BC7A79" w:rsidRPr="006104FD">
        <w:rPr>
          <w:rFonts w:ascii="Arial" w:hAnsi="Arial" w:cs="Arial"/>
          <w:sz w:val="22"/>
          <w:szCs w:val="22"/>
        </w:rPr>
        <w:t>měsíčně.</w:t>
      </w:r>
      <w:r w:rsidRPr="006104FD">
        <w:rPr>
          <w:rFonts w:ascii="Arial" w:hAnsi="Arial" w:cs="Arial"/>
          <w:sz w:val="22"/>
          <w:szCs w:val="22"/>
        </w:rPr>
        <w:t>.</w:t>
      </w:r>
    </w:p>
    <w:p w14:paraId="51837548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3B3723A6" w14:textId="77777777" w:rsidR="00A201A1" w:rsidRDefault="00A201A1">
      <w:pPr>
        <w:rPr>
          <w:rFonts w:ascii="Arial" w:hAnsi="Arial" w:cs="Arial"/>
          <w:b/>
          <w:color w:val="8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Personální podmínky</w:t>
      </w:r>
    </w:p>
    <w:p w14:paraId="4D5F5EA3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Pedagogické působení je zajištěno </w:t>
      </w:r>
      <w:r w:rsidR="00010F63">
        <w:rPr>
          <w:rFonts w:ascii="Arial" w:hAnsi="Arial" w:cs="Arial"/>
          <w:sz w:val="22"/>
          <w:szCs w:val="22"/>
        </w:rPr>
        <w:t>sedmi</w:t>
      </w:r>
      <w:r>
        <w:rPr>
          <w:rFonts w:ascii="Arial" w:hAnsi="Arial" w:cs="Arial"/>
          <w:sz w:val="22"/>
          <w:szCs w:val="22"/>
        </w:rPr>
        <w:t xml:space="preserve"> kvalifikovanými vychovatelkami. Jejich odbornost je podle možností prohlubována ve vzdělávacích kurzech, na organizačních poradách, při samostudiu za účelem rozšíření pedagogického i všeobecného rozhledu a orientace v oblastech, které žáky zajímají. Osvědčení ze seminářů a školení jsou založena v osobních spisech.</w:t>
      </w:r>
    </w:p>
    <w:p w14:paraId="5EBE6A0E" w14:textId="77777777" w:rsidR="00A201A1" w:rsidRDefault="00A201A1">
      <w:pPr>
        <w:rPr>
          <w:rFonts w:ascii="Arial" w:hAnsi="Arial" w:cs="Arial"/>
          <w:sz w:val="22"/>
          <w:szCs w:val="22"/>
        </w:rPr>
      </w:pPr>
    </w:p>
    <w:p w14:paraId="49F788EE" w14:textId="77777777" w:rsidR="00A201A1" w:rsidRDefault="00A201A1">
      <w:pPr>
        <w:rPr>
          <w:rFonts w:ascii="Arial" w:hAnsi="Arial" w:cs="Arial"/>
          <w:sz w:val="22"/>
          <w:szCs w:val="22"/>
        </w:rPr>
      </w:pPr>
    </w:p>
    <w:p w14:paraId="384CF73E" w14:textId="77777777" w:rsidR="00A201A1" w:rsidRDefault="00A201A1">
      <w:pPr>
        <w:pStyle w:val="Nadpis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Zásady bezpečnosti</w:t>
      </w:r>
    </w:p>
    <w:p w14:paraId="7BB5C4C2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Žáci jsou v průběhu školního roku seznamováni s BOZP při pobytu v určitém prostředí, s možnými následky různých činností, se správným používáním nástrojů a předmětů a jsou poučováni o zásadách správného chování nejen ve škole, na veřejnosti, v komunikacích, ale i v době školních prázdnin či při sportu. Jsou průběžně seznamováni s postupem při úrazu a požáru, jsou upozorňováni na nebezpečí drog.</w:t>
      </w:r>
    </w:p>
    <w:p w14:paraId="074A525F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bezpečnost žáků zodpovídá za celou dobu vychovatelka: v ranní ŠD od vstupu žáka do ŠD do jeho odchodu do vyučování, v odpolední družině od okamžiku předání žáka učitelem do jeho odchodu ze školy.</w:t>
      </w:r>
    </w:p>
    <w:p w14:paraId="4946BEC8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Vychovatelky jsou proškoleny o předpisech PO a BOZP, dodržují bezpečnostní předpisy při práci, snaží se pracovat tak, aby nebezpečí úrazu bylo minimální. Dojde-li k úrazu, zajistí ošetření žáka, informují rodiče a provedou zápis do knihy úrazů. Ve školní družině je umístěna lékárnička, která je průběžně během celého roku doplňována. Dále viz přiložená příloha č. 5.</w:t>
      </w:r>
    </w:p>
    <w:p w14:paraId="3A11E84E" w14:textId="77777777" w:rsidR="00A201A1" w:rsidRDefault="00A201A1">
      <w:pPr>
        <w:tabs>
          <w:tab w:val="left" w:pos="540"/>
        </w:tabs>
        <w:rPr>
          <w:rFonts w:ascii="Arial" w:hAnsi="Arial" w:cs="Arial"/>
          <w:sz w:val="22"/>
          <w:szCs w:val="22"/>
        </w:rPr>
      </w:pPr>
    </w:p>
    <w:p w14:paraId="5C09D685" w14:textId="77777777" w:rsidR="00A201A1" w:rsidRDefault="00A201A1">
      <w:pPr>
        <w:tabs>
          <w:tab w:val="left" w:pos="540"/>
        </w:tabs>
        <w:rPr>
          <w:rFonts w:ascii="Arial" w:hAnsi="Arial" w:cs="Arial"/>
          <w:sz w:val="22"/>
          <w:szCs w:val="22"/>
        </w:rPr>
      </w:pPr>
    </w:p>
    <w:p w14:paraId="00779286" w14:textId="77777777" w:rsidR="00A201A1" w:rsidRDefault="00A201A1">
      <w:pPr>
        <w:tabs>
          <w:tab w:val="left" w:pos="54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Cíle vzdělávání</w:t>
      </w:r>
    </w:p>
    <w:p w14:paraId="063CC8DE" w14:textId="77777777" w:rsidR="00A201A1" w:rsidRDefault="00A201A1">
      <w:pPr>
        <w:numPr>
          <w:ilvl w:val="0"/>
          <w:numId w:val="2"/>
        </w:num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rozvoj osobnosti člověka, který bude vybaven poznávacími a sociálními způsobilostmi, mravními a duchovními hodnotami pro osobní a občanský život, pro výkon povolání nebo pracovní činnosti, pro získávání informací a studium v průběhu života</w:t>
      </w:r>
    </w:p>
    <w:p w14:paraId="64F2AA3D" w14:textId="77777777" w:rsidR="00A201A1" w:rsidRDefault="00A201A1">
      <w:pPr>
        <w:tabs>
          <w:tab w:val="left" w:pos="540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4C79D757" w14:textId="77777777" w:rsidR="00A201A1" w:rsidRDefault="00A201A1">
      <w:pPr>
        <w:numPr>
          <w:ilvl w:val="0"/>
          <w:numId w:val="2"/>
        </w:num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získání všeobecného vzdělání nebo všeobecného a odborného vzdělání</w:t>
      </w:r>
    </w:p>
    <w:p w14:paraId="7946F96C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</w:p>
    <w:p w14:paraId="32DB95C0" w14:textId="77777777" w:rsidR="00A201A1" w:rsidRDefault="00A201A1">
      <w:pPr>
        <w:numPr>
          <w:ilvl w:val="0"/>
          <w:numId w:val="2"/>
        </w:num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pochopení a uplatňování zásad demokracie a právního státu, základních lidských práv a svobod spolu s odpovědností a smyslem pro sociální soudržnosti</w:t>
      </w:r>
    </w:p>
    <w:p w14:paraId="2D0CC7C9" w14:textId="77777777" w:rsidR="00A201A1" w:rsidRDefault="00A201A1">
      <w:pPr>
        <w:tabs>
          <w:tab w:val="left" w:pos="540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5E59261C" w14:textId="77777777" w:rsidR="00A201A1" w:rsidRDefault="00A201A1">
      <w:pPr>
        <w:numPr>
          <w:ilvl w:val="0"/>
          <w:numId w:val="2"/>
        </w:num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pochopení a uplatňování principu rovnosti žen a mužů ve společnosti </w:t>
      </w:r>
    </w:p>
    <w:p w14:paraId="1D17F3F0" w14:textId="77777777" w:rsidR="00A201A1" w:rsidRDefault="00A201A1">
      <w:pPr>
        <w:tabs>
          <w:tab w:val="left" w:pos="540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3AF60A04" w14:textId="77777777" w:rsidR="00A201A1" w:rsidRDefault="00A201A1">
      <w:pPr>
        <w:numPr>
          <w:ilvl w:val="0"/>
          <w:numId w:val="2"/>
        </w:num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utváření vědomí národní a státní příslušnosti a respektu k etnické, národnostní, kulturní, jazykové a náboženské identitě jedince</w:t>
      </w:r>
    </w:p>
    <w:p w14:paraId="0BEB0E67" w14:textId="77777777" w:rsidR="00A201A1" w:rsidRDefault="00A201A1">
      <w:pPr>
        <w:tabs>
          <w:tab w:val="left" w:pos="540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53943BD1" w14:textId="77777777" w:rsidR="00A201A1" w:rsidRDefault="00A201A1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poznání světových a evropských kulturních hodnot a tradic, pochopení a osvojení zásad a pravidel vycházejících z evropské integrace jako základu pro soužití v národním a mezinárodním měřítku</w:t>
      </w:r>
    </w:p>
    <w:p w14:paraId="78C795D1" w14:textId="77777777" w:rsidR="00A201A1" w:rsidRDefault="00A201A1">
      <w:pPr>
        <w:tabs>
          <w:tab w:val="left" w:pos="540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1BCB6B6A" w14:textId="77777777" w:rsidR="00A201A1" w:rsidRDefault="00A201A1">
      <w:pPr>
        <w:numPr>
          <w:ilvl w:val="0"/>
          <w:numId w:val="2"/>
        </w:num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získání a uplatňování znalostí o životním prostředí a jeho ochraně a o bezpečnosti a ochraně zdraví</w:t>
      </w:r>
    </w:p>
    <w:p w14:paraId="65E477FB" w14:textId="77777777" w:rsidR="00A201A1" w:rsidRDefault="00A201A1">
      <w:pPr>
        <w:tabs>
          <w:tab w:val="left" w:pos="540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08DBB40D" w14:textId="77777777" w:rsidR="00A201A1" w:rsidRDefault="00A201A1">
      <w:pPr>
        <w:tabs>
          <w:tab w:val="left" w:pos="540"/>
        </w:tabs>
        <w:ind w:left="360" w:hanging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Formy vzdělávání</w:t>
      </w:r>
    </w:p>
    <w:p w14:paraId="6F96FE5B" w14:textId="77777777" w:rsidR="00A201A1" w:rsidRDefault="00A201A1">
      <w:pPr>
        <w:ind w:left="720"/>
        <w:rPr>
          <w:rFonts w:ascii="Arial" w:hAnsi="Arial" w:cs="Arial"/>
          <w:b/>
          <w:sz w:val="22"/>
          <w:szCs w:val="22"/>
        </w:rPr>
      </w:pPr>
    </w:p>
    <w:p w14:paraId="0EA8ECA3" w14:textId="77777777" w:rsidR="00A201A1" w:rsidRDefault="00A201A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příležitostná činnost</w:t>
      </w:r>
    </w:p>
    <w:p w14:paraId="018ADB32" w14:textId="77777777" w:rsidR="00A201A1" w:rsidRDefault="00A201A1">
      <w:pPr>
        <w:ind w:left="720"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besídky, vystoupení, kulturní představení, sportovní akce a turnaje</w:t>
      </w:r>
    </w:p>
    <w:p w14:paraId="4707C68F" w14:textId="77777777" w:rsidR="00A201A1" w:rsidRPr="00010F63" w:rsidRDefault="005D6EC5">
      <w:pPr>
        <w:ind w:left="720" w:firstLine="360"/>
        <w:rPr>
          <w:rFonts w:ascii="Arial" w:hAnsi="Arial" w:cs="Arial"/>
          <w:sz w:val="22"/>
          <w:szCs w:val="22"/>
        </w:rPr>
      </w:pPr>
      <w:r w:rsidRPr="00010F63">
        <w:rPr>
          <w:rFonts w:ascii="Arial" w:hAnsi="Arial" w:cs="Arial"/>
          <w:sz w:val="22"/>
          <w:szCs w:val="22"/>
        </w:rPr>
        <w:t>jednodenní výlety</w:t>
      </w:r>
    </w:p>
    <w:p w14:paraId="10593B0A" w14:textId="77777777" w:rsidR="005D6EC5" w:rsidRPr="005D6EC5" w:rsidRDefault="005D6EC5" w:rsidP="005D6EC5">
      <w:pPr>
        <w:ind w:left="720"/>
        <w:rPr>
          <w:rFonts w:ascii="Arial" w:hAnsi="Arial" w:cs="Arial"/>
          <w:sz w:val="22"/>
          <w:szCs w:val="22"/>
        </w:rPr>
      </w:pPr>
    </w:p>
    <w:p w14:paraId="4A3A9A77" w14:textId="77777777" w:rsidR="00A201A1" w:rsidRDefault="00A201A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pravidelná činnost</w:t>
      </w:r>
    </w:p>
    <w:p w14:paraId="4544AB09" w14:textId="77777777" w:rsidR="00A201A1" w:rsidRDefault="00A201A1">
      <w:pPr>
        <w:ind w:left="720"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každodenní činnost žáků v oddělení nebo v kroužcích podle plánu</w:t>
      </w:r>
    </w:p>
    <w:p w14:paraId="76625002" w14:textId="77777777" w:rsidR="00A201A1" w:rsidRDefault="00A201A1">
      <w:pPr>
        <w:ind w:left="720" w:firstLine="360"/>
        <w:rPr>
          <w:rFonts w:ascii="Arial" w:hAnsi="Arial" w:cs="Arial"/>
          <w:sz w:val="22"/>
          <w:szCs w:val="22"/>
        </w:rPr>
      </w:pPr>
    </w:p>
    <w:p w14:paraId="34A45177" w14:textId="77777777" w:rsidR="00A201A1" w:rsidRDefault="00A201A1">
      <w:pPr>
        <w:ind w:left="720" w:firstLine="360"/>
        <w:rPr>
          <w:rFonts w:ascii="Arial" w:hAnsi="Arial" w:cs="Arial"/>
          <w:sz w:val="22"/>
          <w:szCs w:val="22"/>
        </w:rPr>
      </w:pPr>
    </w:p>
    <w:p w14:paraId="1ED61BEC" w14:textId="77777777" w:rsidR="00A201A1" w:rsidRDefault="00A201A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osvětová činnost</w:t>
      </w:r>
    </w:p>
    <w:p w14:paraId="16F9F079" w14:textId="77777777" w:rsidR="00A201A1" w:rsidRDefault="00A201A1">
      <w:pPr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shromažďování a poskytování informací žákům i rodičům, prezentace školy na veřejnosti</w:t>
      </w:r>
    </w:p>
    <w:p w14:paraId="0D8B0D3B" w14:textId="77777777" w:rsidR="00A201A1" w:rsidRDefault="00A201A1">
      <w:pPr>
        <w:ind w:left="720" w:firstLine="360"/>
        <w:rPr>
          <w:rFonts w:ascii="Arial" w:hAnsi="Arial" w:cs="Arial"/>
          <w:sz w:val="22"/>
          <w:szCs w:val="22"/>
        </w:rPr>
      </w:pPr>
    </w:p>
    <w:p w14:paraId="2A87378C" w14:textId="77777777" w:rsidR="00A201A1" w:rsidRDefault="00A201A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individuální činnost</w:t>
      </w:r>
    </w:p>
    <w:p w14:paraId="206AC8A8" w14:textId="77777777" w:rsidR="00A201A1" w:rsidRDefault="00A201A1">
      <w:pPr>
        <w:ind w:left="720"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vytváření podmínek pro rozvoj nadání žáků</w:t>
      </w:r>
    </w:p>
    <w:p w14:paraId="3BA0A3DB" w14:textId="77777777" w:rsidR="00A201A1" w:rsidRDefault="00A201A1">
      <w:pPr>
        <w:ind w:left="720" w:firstLine="360"/>
        <w:rPr>
          <w:rFonts w:ascii="Arial" w:hAnsi="Arial" w:cs="Arial"/>
          <w:sz w:val="22"/>
          <w:szCs w:val="22"/>
        </w:rPr>
      </w:pPr>
    </w:p>
    <w:p w14:paraId="1CBAE5B2" w14:textId="77777777" w:rsidR="00A201A1" w:rsidRDefault="00A201A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spontánní činnost</w:t>
      </w:r>
    </w:p>
    <w:p w14:paraId="490AAF09" w14:textId="77777777" w:rsidR="00A201A1" w:rsidRDefault="00A201A1">
      <w:pPr>
        <w:ind w:left="720" w:firstLine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volné činnosti žáků</w:t>
      </w:r>
    </w:p>
    <w:p w14:paraId="39E9D026" w14:textId="77777777" w:rsidR="00A201A1" w:rsidRDefault="00A201A1">
      <w:pPr>
        <w:pStyle w:val="Nadpis1"/>
        <w:rPr>
          <w:rFonts w:ascii="Arial" w:hAnsi="Arial" w:cs="Arial"/>
          <w:b/>
          <w:sz w:val="22"/>
          <w:szCs w:val="22"/>
        </w:rPr>
      </w:pPr>
    </w:p>
    <w:p w14:paraId="59E32083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79633234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Podmínky přijímání žáků do školní družiny</w:t>
      </w:r>
    </w:p>
    <w:p w14:paraId="6D89F551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školní družiny budou přijímáni žáci 1. - 3. tříd, z vyšších tříd budou žáci přijímáni pouze na základě písemné žádosti rodičů, a to do naplnění kapacity. Přednostně budou přijaty děti zaměstnaných rodičů, matek samoživitelek a děti dojíždějící ze vzdálenějších městských částí. O přijetí žáka rozhoduje vždy ředitel školy.</w:t>
      </w:r>
    </w:p>
    <w:p w14:paraId="60950B00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</w:p>
    <w:p w14:paraId="50D3F277" w14:textId="77777777" w:rsidR="005D6EC5" w:rsidRDefault="005D6EC5">
      <w:pPr>
        <w:jc w:val="both"/>
        <w:rPr>
          <w:rFonts w:ascii="Arial" w:hAnsi="Arial" w:cs="Arial"/>
          <w:b/>
          <w:sz w:val="22"/>
          <w:szCs w:val="22"/>
        </w:rPr>
      </w:pPr>
      <w:r w:rsidRPr="005D6EC5">
        <w:rPr>
          <w:rFonts w:ascii="Arial" w:hAnsi="Arial" w:cs="Arial"/>
          <w:b/>
          <w:sz w:val="22"/>
          <w:szCs w:val="22"/>
        </w:rPr>
        <w:t>Podmínky ukončování vzdělá</w:t>
      </w:r>
      <w:r>
        <w:rPr>
          <w:rFonts w:ascii="Arial" w:hAnsi="Arial" w:cs="Arial"/>
          <w:b/>
          <w:sz w:val="22"/>
          <w:szCs w:val="22"/>
        </w:rPr>
        <w:t>vá</w:t>
      </w:r>
      <w:r w:rsidRPr="005D6EC5">
        <w:rPr>
          <w:rFonts w:ascii="Arial" w:hAnsi="Arial" w:cs="Arial"/>
          <w:b/>
          <w:sz w:val="22"/>
          <w:szCs w:val="22"/>
        </w:rPr>
        <w:t>ní</w:t>
      </w:r>
    </w:p>
    <w:p w14:paraId="6E09958C" w14:textId="77777777" w:rsidR="005D6EC5" w:rsidRPr="00010F63" w:rsidRDefault="005D6EC5">
      <w:pPr>
        <w:jc w:val="both"/>
        <w:rPr>
          <w:rFonts w:ascii="Arial" w:hAnsi="Arial" w:cs="Arial"/>
          <w:b/>
          <w:sz w:val="22"/>
          <w:szCs w:val="22"/>
        </w:rPr>
      </w:pPr>
    </w:p>
    <w:p w14:paraId="00BAFF4B" w14:textId="77777777" w:rsidR="005D6EC5" w:rsidRPr="00010F63" w:rsidRDefault="005D6EC5">
      <w:pPr>
        <w:jc w:val="both"/>
        <w:rPr>
          <w:rFonts w:ascii="Arial" w:hAnsi="Arial" w:cs="Arial"/>
          <w:sz w:val="22"/>
          <w:szCs w:val="22"/>
        </w:rPr>
      </w:pPr>
      <w:r w:rsidRPr="00010F63">
        <w:rPr>
          <w:rFonts w:ascii="Arial" w:hAnsi="Arial" w:cs="Arial"/>
          <w:sz w:val="22"/>
          <w:szCs w:val="22"/>
        </w:rPr>
        <w:t>Žáka je možné ze školní družiny odhlásit na základě písemné žádosti rodičů během celého školního roku. Jestliže žák soustavně ohrožuje svým chováním zdraví své i ostatních žáků a jsou- li vyčerpány všechny prostředky školy k nápravě chování, může být z družiny vyloučen.</w:t>
      </w:r>
    </w:p>
    <w:p w14:paraId="20E09539" w14:textId="77777777" w:rsidR="005D6EC5" w:rsidRDefault="005D6EC5">
      <w:pPr>
        <w:rPr>
          <w:rFonts w:ascii="Arial" w:hAnsi="Arial" w:cs="Arial"/>
          <w:b/>
          <w:sz w:val="22"/>
          <w:szCs w:val="22"/>
        </w:rPr>
      </w:pPr>
    </w:p>
    <w:p w14:paraId="62C96F4B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Délka a časový plán vzdělávání</w:t>
      </w:r>
    </w:p>
    <w:p w14:paraId="64BF6F71" w14:textId="77777777" w:rsidR="005D6EC5" w:rsidRDefault="005D6EC5">
      <w:pPr>
        <w:jc w:val="both"/>
        <w:rPr>
          <w:rFonts w:ascii="Arial" w:hAnsi="Arial" w:cs="Arial"/>
          <w:sz w:val="22"/>
          <w:szCs w:val="22"/>
        </w:rPr>
      </w:pPr>
    </w:p>
    <w:p w14:paraId="1F232675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ŠVP naší školní družiny je vypracováván na dobu tří let, aby umožňoval operativně reagovat na měnící se podmínky, propojovat a přesouvat témata a realizovat projekty. Vzdělávání probíhá v průběhu celého školního roku.</w:t>
      </w:r>
    </w:p>
    <w:p w14:paraId="22871944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33E11979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Zájmové vzdělávání žáků se speciálními vzdělávacími potřebami</w:t>
      </w:r>
    </w:p>
    <w:p w14:paraId="5D9B13A4" w14:textId="77777777" w:rsidR="00A201A1" w:rsidRDefault="00A201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ŠVP by měl brát v úvahu právo na rovný přístup ke vzdělávání jedince se speciálně vzdělávacími potřebami, umožňují – li to podmínky a je-li to v zájmu žáka. ŠVP by měl ukázat připravenost školského zařízení zejména v oblasti personální, technické, materiální i organizační. Z toho vyplývá:</w:t>
      </w:r>
    </w:p>
    <w:p w14:paraId="214D6EDE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pracovní úkoly rozdělit na menší dílčí úseky</w:t>
      </w:r>
    </w:p>
    <w:p w14:paraId="32A310E4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vést k dokončení každé práce, při práci žáka povzbuzovat, pochválit</w:t>
      </w:r>
    </w:p>
    <w:p w14:paraId="34CBD74A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žáka vhodně motivovat, podporovat jeho tvořivost</w:t>
      </w:r>
    </w:p>
    <w:p w14:paraId="0B0F1145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spolupracovat s ostatními dětmi, při práci vytvořit příjemnou atmosféru</w:t>
      </w:r>
    </w:p>
    <w:p w14:paraId="5C16404F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individuální přístup</w:t>
      </w:r>
    </w:p>
    <w:p w14:paraId="5CADF209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potřeby zajistit zvýšený dohled, přítomnost asistenta</w:t>
      </w:r>
    </w:p>
    <w:p w14:paraId="182B2D39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využívat speciální didaktické pomůcky</w:t>
      </w:r>
    </w:p>
    <w:p w14:paraId="4B72910A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nabídnout alternativní aktivity</w:t>
      </w:r>
    </w:p>
    <w:p w14:paraId="0533025B" w14:textId="77777777" w:rsidR="00A201A1" w:rsidRDefault="00A201A1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rozvoj talentovaných jedinců nabízet další doplňkové aktivity v oblastech jejich zájmů</w:t>
      </w:r>
    </w:p>
    <w:p w14:paraId="10EE08BF" w14:textId="77777777" w:rsidR="00A201A1" w:rsidRPr="00525852" w:rsidRDefault="00A201A1">
      <w:pPr>
        <w:rPr>
          <w:rFonts w:ascii="Arial" w:hAnsi="Arial" w:cs="Arial"/>
          <w:color w:val="000000"/>
          <w:sz w:val="22"/>
          <w:szCs w:val="22"/>
        </w:rPr>
      </w:pPr>
    </w:p>
    <w:p w14:paraId="16D236E5" w14:textId="77777777" w:rsidR="00A201A1" w:rsidRPr="00525852" w:rsidRDefault="00D83D04">
      <w:pPr>
        <w:pStyle w:val="Nadpis1"/>
        <w:rPr>
          <w:rFonts w:ascii="Arial" w:hAnsi="Arial" w:cs="Arial"/>
          <w:b/>
          <w:color w:val="000000"/>
          <w:sz w:val="22"/>
          <w:szCs w:val="22"/>
        </w:rPr>
      </w:pPr>
      <w:r w:rsidRPr="00525852">
        <w:rPr>
          <w:rFonts w:ascii="Arial" w:hAnsi="Arial" w:cs="Arial"/>
          <w:b/>
          <w:color w:val="000000"/>
          <w:sz w:val="22"/>
          <w:szCs w:val="22"/>
        </w:rPr>
        <w:t>Evaluace ŠD</w:t>
      </w:r>
    </w:p>
    <w:p w14:paraId="1990A8D0" w14:textId="77777777" w:rsidR="00F02CB3" w:rsidRPr="00525852" w:rsidRDefault="00D83D04" w:rsidP="00F02CB3">
      <w:pPr>
        <w:pStyle w:val="Nadpis1"/>
        <w:ind w:left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25852">
        <w:rPr>
          <w:rFonts w:ascii="Arial" w:eastAsia="Arial" w:hAnsi="Arial" w:cs="Arial"/>
          <w:color w:val="000000"/>
          <w:sz w:val="22"/>
          <w:szCs w:val="22"/>
        </w:rPr>
        <w:t>Cílem eva</w:t>
      </w:r>
      <w:r w:rsidR="00F02CB3" w:rsidRPr="00525852">
        <w:rPr>
          <w:rFonts w:ascii="Arial" w:eastAsia="Arial" w:hAnsi="Arial" w:cs="Arial"/>
          <w:color w:val="000000"/>
          <w:sz w:val="22"/>
          <w:szCs w:val="22"/>
        </w:rPr>
        <w:t>l</w:t>
      </w:r>
      <w:r w:rsidRPr="00525852">
        <w:rPr>
          <w:rFonts w:ascii="Arial" w:eastAsia="Arial" w:hAnsi="Arial" w:cs="Arial"/>
          <w:color w:val="000000"/>
          <w:sz w:val="22"/>
          <w:szCs w:val="22"/>
        </w:rPr>
        <w:t>uace je hodnocení</w:t>
      </w:r>
      <w:r w:rsidR="00787C62" w:rsidRPr="00525852">
        <w:rPr>
          <w:rFonts w:ascii="Arial" w:eastAsia="Arial" w:hAnsi="Arial" w:cs="Arial"/>
          <w:color w:val="000000"/>
          <w:sz w:val="22"/>
          <w:szCs w:val="22"/>
        </w:rPr>
        <w:t>, ověřování a zlepšování kvality pedagogic</w:t>
      </w:r>
      <w:r w:rsidR="00A6472C" w:rsidRPr="00525852">
        <w:rPr>
          <w:rFonts w:ascii="Arial" w:eastAsia="Arial" w:hAnsi="Arial" w:cs="Arial"/>
          <w:color w:val="000000"/>
          <w:sz w:val="22"/>
          <w:szCs w:val="22"/>
        </w:rPr>
        <w:t xml:space="preserve">ké práce, ale i atraktivity činností </w:t>
      </w:r>
      <w:r w:rsidR="00787C62" w:rsidRPr="00525852">
        <w:rPr>
          <w:rFonts w:ascii="Arial" w:eastAsia="Arial" w:hAnsi="Arial" w:cs="Arial"/>
          <w:color w:val="000000"/>
          <w:sz w:val="22"/>
          <w:szCs w:val="22"/>
        </w:rPr>
        <w:t>ve školní družině.</w:t>
      </w:r>
    </w:p>
    <w:p w14:paraId="5DA90130" w14:textId="77777777" w:rsidR="00F02CB3" w:rsidRPr="00525852" w:rsidRDefault="00F02CB3" w:rsidP="00F02CB3">
      <w:pPr>
        <w:pStyle w:val="Nadpis1"/>
        <w:ind w:left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79F6F2C" w14:textId="77777777" w:rsidR="00787C62" w:rsidRPr="00525852" w:rsidRDefault="00787C62" w:rsidP="00F02CB3">
      <w:pPr>
        <w:pStyle w:val="Nadpis1"/>
        <w:ind w:left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25852">
        <w:rPr>
          <w:rFonts w:ascii="Arial" w:eastAsia="Arial" w:hAnsi="Arial" w:cs="Arial"/>
          <w:b/>
          <w:color w:val="000000"/>
          <w:sz w:val="22"/>
          <w:szCs w:val="22"/>
        </w:rPr>
        <w:t>Vnitřní evaluace</w:t>
      </w:r>
      <w:r w:rsidRPr="00525852">
        <w:rPr>
          <w:rFonts w:ascii="Arial" w:eastAsia="Arial" w:hAnsi="Arial" w:cs="Arial"/>
          <w:color w:val="000000"/>
          <w:sz w:val="22"/>
          <w:szCs w:val="22"/>
        </w:rPr>
        <w:t xml:space="preserve"> probíhá na třech úrovních:</w:t>
      </w:r>
    </w:p>
    <w:p w14:paraId="7A78B190" w14:textId="77777777" w:rsidR="00905EA4" w:rsidRPr="00525852" w:rsidRDefault="00905EA4" w:rsidP="00F02CB3">
      <w:pPr>
        <w:ind w:left="426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340E591" w14:textId="77777777" w:rsidR="00787C62" w:rsidRPr="00525852" w:rsidRDefault="00F02CB3" w:rsidP="00F02CB3">
      <w:pPr>
        <w:numPr>
          <w:ilvl w:val="0"/>
          <w:numId w:val="26"/>
        </w:numPr>
        <w:ind w:left="709" w:hanging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25852">
        <w:rPr>
          <w:rFonts w:ascii="Arial" w:eastAsia="Arial" w:hAnsi="Arial" w:cs="Arial"/>
          <w:b/>
          <w:color w:val="000000"/>
          <w:sz w:val="22"/>
          <w:szCs w:val="22"/>
        </w:rPr>
        <w:t>i</w:t>
      </w:r>
      <w:r w:rsidR="00787C62" w:rsidRPr="00525852">
        <w:rPr>
          <w:rFonts w:ascii="Arial" w:eastAsia="Arial" w:hAnsi="Arial" w:cs="Arial"/>
          <w:b/>
          <w:color w:val="000000"/>
          <w:sz w:val="22"/>
          <w:szCs w:val="22"/>
        </w:rPr>
        <w:t>ndividuální</w:t>
      </w:r>
      <w:r w:rsidR="00787C62" w:rsidRPr="00525852">
        <w:rPr>
          <w:rFonts w:ascii="Arial" w:eastAsia="Arial" w:hAnsi="Arial" w:cs="Arial"/>
          <w:color w:val="000000"/>
          <w:sz w:val="22"/>
          <w:szCs w:val="22"/>
        </w:rPr>
        <w:t xml:space="preserve"> – každá vychovatelka si hodnotí vlastní práci a snaží se o </w:t>
      </w:r>
      <w:r w:rsidR="00905EA4" w:rsidRPr="00525852">
        <w:rPr>
          <w:rFonts w:ascii="Arial" w:eastAsia="Arial" w:hAnsi="Arial" w:cs="Arial"/>
          <w:color w:val="000000"/>
          <w:sz w:val="22"/>
          <w:szCs w:val="22"/>
        </w:rPr>
        <w:t>se</w:t>
      </w:r>
      <w:r w:rsidR="00BF7547" w:rsidRPr="00525852">
        <w:rPr>
          <w:rFonts w:ascii="Arial" w:eastAsia="Arial" w:hAnsi="Arial" w:cs="Arial"/>
          <w:color w:val="000000"/>
          <w:sz w:val="22"/>
          <w:szCs w:val="22"/>
        </w:rPr>
        <w:t>bereflexi.</w:t>
      </w:r>
      <w:r w:rsidR="00905EA4" w:rsidRPr="005258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BF7547" w:rsidRPr="00525852">
        <w:rPr>
          <w:rFonts w:ascii="Arial" w:eastAsia="Arial" w:hAnsi="Arial" w:cs="Arial"/>
          <w:color w:val="000000"/>
          <w:sz w:val="22"/>
          <w:szCs w:val="22"/>
        </w:rPr>
        <w:t>Vy</w:t>
      </w:r>
      <w:r w:rsidR="00787C62" w:rsidRPr="00525852">
        <w:rPr>
          <w:rFonts w:ascii="Arial" w:eastAsia="Arial" w:hAnsi="Arial" w:cs="Arial"/>
          <w:color w:val="000000"/>
          <w:sz w:val="22"/>
          <w:szCs w:val="22"/>
        </w:rPr>
        <w:t>chovatelka se snaží nacházet nové metody, které ji směřují ke kvalitnějším výsledkům.</w:t>
      </w:r>
    </w:p>
    <w:p w14:paraId="6BB38FB7" w14:textId="77777777" w:rsidR="00787C62" w:rsidRPr="00525852" w:rsidRDefault="00F02CB3" w:rsidP="00F02CB3">
      <w:pPr>
        <w:numPr>
          <w:ilvl w:val="0"/>
          <w:numId w:val="26"/>
        </w:numPr>
        <w:ind w:left="709" w:hanging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25852">
        <w:rPr>
          <w:rFonts w:ascii="Arial" w:eastAsia="Arial" w:hAnsi="Arial" w:cs="Arial"/>
          <w:b/>
          <w:color w:val="000000"/>
          <w:sz w:val="22"/>
          <w:szCs w:val="22"/>
        </w:rPr>
        <w:t>týmová</w:t>
      </w:r>
      <w:r w:rsidR="00787C62" w:rsidRPr="00525852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787C62" w:rsidRPr="00525852">
        <w:rPr>
          <w:rFonts w:ascii="Arial" w:eastAsia="Arial" w:hAnsi="Arial" w:cs="Arial"/>
          <w:color w:val="000000"/>
          <w:sz w:val="22"/>
          <w:szCs w:val="22"/>
        </w:rPr>
        <w:t>– evaluaci provádí kolektiv vychovatelek, které hodnotí svoji práci. Na základě sebereflexe i vzájemných postřehů si společně určují postup, který vede k dalšímu zlepšování a zkvalitňování jejich činnosti ve školní družině.</w:t>
      </w:r>
    </w:p>
    <w:p w14:paraId="629D477B" w14:textId="77777777" w:rsidR="00787C62" w:rsidRPr="00525852" w:rsidRDefault="00F02CB3" w:rsidP="00F02CB3">
      <w:pPr>
        <w:numPr>
          <w:ilvl w:val="0"/>
          <w:numId w:val="26"/>
        </w:numPr>
        <w:ind w:left="709" w:hanging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25852">
        <w:rPr>
          <w:rFonts w:ascii="Arial" w:eastAsia="Arial" w:hAnsi="Arial" w:cs="Arial"/>
          <w:b/>
          <w:color w:val="000000"/>
          <w:sz w:val="22"/>
          <w:szCs w:val="22"/>
        </w:rPr>
        <w:t>v</w:t>
      </w:r>
      <w:r w:rsidR="00787C62" w:rsidRPr="00525852">
        <w:rPr>
          <w:rFonts w:ascii="Arial" w:eastAsia="Arial" w:hAnsi="Arial" w:cs="Arial"/>
          <w:b/>
          <w:color w:val="000000"/>
          <w:sz w:val="22"/>
          <w:szCs w:val="22"/>
        </w:rPr>
        <w:t>edení školy</w:t>
      </w:r>
      <w:r w:rsidR="00787C62" w:rsidRPr="00525852">
        <w:rPr>
          <w:rFonts w:ascii="Arial" w:eastAsia="Arial" w:hAnsi="Arial" w:cs="Arial"/>
          <w:color w:val="000000"/>
          <w:sz w:val="22"/>
          <w:szCs w:val="22"/>
        </w:rPr>
        <w:t xml:space="preserve"> – výchovně vzdělávací činnost ve školní družině kontroluje a následně vyhodnocuje vedení školy, které pravidelně a vlastními prostředky sleduje, jak jsou naplňovány vytyčené cíle a jak školní družina plní své celkové poslání.</w:t>
      </w:r>
    </w:p>
    <w:p w14:paraId="46CC2EF2" w14:textId="77777777" w:rsidR="00905EA4" w:rsidRPr="00525852" w:rsidRDefault="00905EA4" w:rsidP="00F02CB3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231DE05" w14:textId="77777777" w:rsidR="00905EA4" w:rsidRPr="00525852" w:rsidRDefault="00905EA4" w:rsidP="00F02CB3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25852">
        <w:rPr>
          <w:rFonts w:ascii="Arial" w:eastAsia="Arial" w:hAnsi="Arial" w:cs="Arial"/>
          <w:b/>
          <w:color w:val="000000"/>
          <w:sz w:val="22"/>
          <w:szCs w:val="22"/>
        </w:rPr>
        <w:t>Vnější evaluací</w:t>
      </w:r>
      <w:r w:rsidRPr="00525852">
        <w:rPr>
          <w:rFonts w:ascii="Arial" w:eastAsia="Arial" w:hAnsi="Arial" w:cs="Arial"/>
          <w:color w:val="000000"/>
          <w:sz w:val="22"/>
          <w:szCs w:val="22"/>
        </w:rPr>
        <w:t xml:space="preserve"> rozumíme zpětnou vazbu ze získaných informací od rodičů, ale především od samotných účastníků</w:t>
      </w:r>
      <w:r w:rsidR="00F02CB3" w:rsidRPr="00525852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E1F3311" w14:textId="77777777" w:rsidR="00905EA4" w:rsidRPr="00525852" w:rsidRDefault="00905EA4" w:rsidP="00F02CB3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F6F76E" w14:textId="77777777" w:rsidR="00905EA4" w:rsidRPr="00525852" w:rsidRDefault="00905EA4" w:rsidP="00F02CB3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25852">
        <w:rPr>
          <w:rFonts w:ascii="Arial" w:eastAsia="Arial" w:hAnsi="Arial" w:cs="Arial"/>
          <w:b/>
          <w:color w:val="000000"/>
          <w:sz w:val="22"/>
          <w:szCs w:val="22"/>
        </w:rPr>
        <w:t>Techniky evaluace:</w:t>
      </w:r>
      <w:r w:rsidRPr="00525852">
        <w:rPr>
          <w:rFonts w:ascii="Arial" w:eastAsia="Arial" w:hAnsi="Arial" w:cs="Arial"/>
          <w:color w:val="000000"/>
          <w:sz w:val="22"/>
          <w:szCs w:val="22"/>
        </w:rPr>
        <w:t xml:space="preserve"> průběžné hodnocení toho</w:t>
      </w:r>
      <w:r w:rsidR="005D34AA" w:rsidRPr="00525852">
        <w:rPr>
          <w:rFonts w:ascii="Arial" w:eastAsia="Arial" w:hAnsi="Arial" w:cs="Arial"/>
          <w:color w:val="000000"/>
          <w:sz w:val="22"/>
          <w:szCs w:val="22"/>
        </w:rPr>
        <w:t>,</w:t>
      </w:r>
      <w:r w:rsidRPr="00525852">
        <w:rPr>
          <w:rFonts w:ascii="Arial" w:eastAsia="Arial" w:hAnsi="Arial" w:cs="Arial"/>
          <w:color w:val="000000"/>
          <w:sz w:val="22"/>
          <w:szCs w:val="22"/>
        </w:rPr>
        <w:t xml:space="preserve"> co se povedlo, hodnoc</w:t>
      </w:r>
      <w:r w:rsidR="00BF7547" w:rsidRPr="00525852">
        <w:rPr>
          <w:rFonts w:ascii="Arial" w:eastAsia="Arial" w:hAnsi="Arial" w:cs="Arial"/>
          <w:color w:val="000000"/>
          <w:sz w:val="22"/>
          <w:szCs w:val="22"/>
        </w:rPr>
        <w:t>ení školní družiny, rozhovory s</w:t>
      </w:r>
      <w:r w:rsidRPr="00525852">
        <w:rPr>
          <w:rFonts w:ascii="Arial" w:eastAsia="Arial" w:hAnsi="Arial" w:cs="Arial"/>
          <w:color w:val="000000"/>
          <w:sz w:val="22"/>
          <w:szCs w:val="22"/>
        </w:rPr>
        <w:t xml:space="preserve"> účastníky </w:t>
      </w:r>
      <w:r w:rsidR="00BF7547" w:rsidRPr="00525852">
        <w:rPr>
          <w:rFonts w:ascii="Arial" w:eastAsia="Arial" w:hAnsi="Arial" w:cs="Arial"/>
          <w:color w:val="000000"/>
          <w:sz w:val="22"/>
          <w:szCs w:val="22"/>
        </w:rPr>
        <w:t xml:space="preserve">a rodiči, zpětná vazba jejich bezprostředních reakcí, </w:t>
      </w:r>
      <w:r w:rsidRPr="00525852">
        <w:rPr>
          <w:rFonts w:ascii="Arial" w:eastAsia="Arial" w:hAnsi="Arial" w:cs="Arial"/>
          <w:color w:val="000000"/>
          <w:sz w:val="22"/>
          <w:szCs w:val="22"/>
        </w:rPr>
        <w:t xml:space="preserve">zapojení </w:t>
      </w:r>
      <w:r w:rsidR="00BF7547" w:rsidRPr="00525852">
        <w:rPr>
          <w:rFonts w:ascii="Arial" w:eastAsia="Arial" w:hAnsi="Arial" w:cs="Arial"/>
          <w:color w:val="000000"/>
          <w:sz w:val="22"/>
          <w:szCs w:val="22"/>
        </w:rPr>
        <w:t xml:space="preserve">rodičů </w:t>
      </w:r>
      <w:r w:rsidRPr="00525852">
        <w:rPr>
          <w:rFonts w:ascii="Arial" w:eastAsia="Arial" w:hAnsi="Arial" w:cs="Arial"/>
          <w:color w:val="000000"/>
          <w:sz w:val="22"/>
          <w:szCs w:val="22"/>
        </w:rPr>
        <w:t>do akcí školní družiny, prezentace školní družiny</w:t>
      </w:r>
      <w:r w:rsidR="00BF7547" w:rsidRPr="00525852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467F1226" w14:textId="77777777" w:rsidR="00787C62" w:rsidRPr="00525852" w:rsidRDefault="00787C62" w:rsidP="00F02CB3">
      <w:pPr>
        <w:jc w:val="both"/>
        <w:rPr>
          <w:rFonts w:eastAsia="Arial"/>
          <w:color w:val="000000"/>
        </w:rPr>
      </w:pPr>
    </w:p>
    <w:p w14:paraId="13E817D2" w14:textId="77777777" w:rsidR="00A201A1" w:rsidRDefault="00A201A1">
      <w:pPr>
        <w:pStyle w:val="Nadpis1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Obsah vzdělávání</w:t>
      </w:r>
    </w:p>
    <w:p w14:paraId="49E688DD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</w:p>
    <w:p w14:paraId="2C1D5B41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ČLOVĚK A SPOLEČNOST </w:t>
      </w:r>
    </w:p>
    <w:p w14:paraId="7D42A5B3" w14:textId="77777777" w:rsidR="00A201A1" w:rsidRDefault="00A201A1">
      <w:pPr>
        <w:tabs>
          <w:tab w:val="left" w:pos="3960"/>
          <w:tab w:val="left" w:pos="6840"/>
        </w:tabs>
        <w:jc w:val="both"/>
        <w:rPr>
          <w:rFonts w:ascii="Arial" w:hAnsi="Arial" w:cs="Arial"/>
          <w:b/>
          <w:sz w:val="22"/>
          <w:szCs w:val="22"/>
        </w:rPr>
      </w:pPr>
    </w:p>
    <w:p w14:paraId="00DBC31C" w14:textId="77777777" w:rsidR="00A201A1" w:rsidRPr="00722CA1" w:rsidRDefault="00722C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9D8BF0D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výchova k sociálnímu cítění</w:t>
      </w:r>
    </w:p>
    <w:p w14:paraId="5B25F9D7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spolupráce s ostatními dětskými zařízeními</w:t>
      </w:r>
    </w:p>
    <w:p w14:paraId="5AEE8136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vedení k ohleduplnosti a pomoci mladším dětem a starším lidem, pomáhat slabším, rozvoj empatie</w:t>
      </w:r>
    </w:p>
    <w:p w14:paraId="0ADFDD85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vážit si práce své i druhých, znát význam lidské práce a uvědomovat si hodnotu peněz</w:t>
      </w:r>
    </w:p>
    <w:p w14:paraId="4941F62E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šetrné zacházení se svěřeným majetkem</w:t>
      </w:r>
    </w:p>
    <w:p w14:paraId="028E2BC4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zabraňování vandalství</w:t>
      </w:r>
    </w:p>
    <w:p w14:paraId="2331A4A5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správná kultura stolování, sebeobslužná činnost</w:t>
      </w:r>
    </w:p>
    <w:p w14:paraId="42860863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zdvořilé jednání, požádání, omluva, poděkování</w:t>
      </w:r>
    </w:p>
    <w:p w14:paraId="2AFCA285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odstraňování vulgarizmů</w:t>
      </w:r>
    </w:p>
    <w:p w14:paraId="38F39904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pěstování přátelských vztahů</w:t>
      </w:r>
    </w:p>
    <w:p w14:paraId="7441F9FA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správné chování v dopravních prostředcích a na veřejnosti, naučit se hodnotit své chování a přijímat důsledky svého chování</w:t>
      </w:r>
    </w:p>
    <w:p w14:paraId="221FEF9F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seznámení se se státními symboly, státní svátky a jejich význam</w:t>
      </w:r>
    </w:p>
    <w:p w14:paraId="3E386DB8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seznámení se s různými druhy povolání, s jejich obsahem, náročností a důležitosti v našem životě</w:t>
      </w:r>
    </w:p>
    <w:p w14:paraId="15D60636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rozvíjet samostatnost, učit se jednat s neznámými lidmi, dbát na osobní bezpečí a umět přivolat pomoc v krizové situaci</w:t>
      </w:r>
    </w:p>
    <w:p w14:paraId="4EB8FB57" w14:textId="77777777" w:rsidR="00A201A1" w:rsidRDefault="00A201A1">
      <w:pPr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pochopit potřebu vzdělávání a získávání zkušeností teoretických i praktických</w:t>
      </w:r>
    </w:p>
    <w:p w14:paraId="298F1B83" w14:textId="77777777" w:rsidR="00A201A1" w:rsidRDefault="00A201A1">
      <w:pPr>
        <w:pStyle w:val="Nadpis1"/>
        <w:jc w:val="center"/>
        <w:rPr>
          <w:rFonts w:ascii="Arial" w:hAnsi="Arial" w:cs="Arial"/>
          <w:b/>
          <w:sz w:val="22"/>
          <w:szCs w:val="22"/>
        </w:rPr>
      </w:pPr>
    </w:p>
    <w:p w14:paraId="721F416F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ČLOVĚK A JEHO DOMOV</w:t>
      </w:r>
    </w:p>
    <w:p w14:paraId="341E3F27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0769905D" w14:textId="77777777" w:rsidR="00A201A1" w:rsidRDefault="00A201A1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Naše obec</w:t>
      </w:r>
      <w:r>
        <w:rPr>
          <w:rFonts w:ascii="Arial" w:hAnsi="Arial" w:cs="Arial"/>
          <w:sz w:val="22"/>
          <w:szCs w:val="22"/>
        </w:rPr>
        <w:t xml:space="preserve">        </w:t>
      </w:r>
    </w:p>
    <w:p w14:paraId="77D4076A" w14:textId="77777777" w:rsidR="00A201A1" w:rsidRDefault="00A201A1">
      <w:pPr>
        <w:ind w:left="284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     pojmenovat nejdůležitější části a místa obce</w:t>
      </w:r>
    </w:p>
    <w:p w14:paraId="1C2D603A" w14:textId="77777777" w:rsidR="00A201A1" w:rsidRDefault="00A201A1">
      <w:pPr>
        <w:numPr>
          <w:ilvl w:val="0"/>
          <w:numId w:val="17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orien</w:t>
      </w:r>
      <w:r w:rsidR="00FB488F">
        <w:rPr>
          <w:rFonts w:ascii="Arial" w:hAnsi="Arial" w:cs="Arial"/>
          <w:sz w:val="22"/>
          <w:szCs w:val="22"/>
        </w:rPr>
        <w:t>tovat se v</w:t>
      </w:r>
      <w:r w:rsidR="00F02CB3">
        <w:rPr>
          <w:rFonts w:ascii="Arial" w:hAnsi="Arial" w:cs="Arial"/>
          <w:sz w:val="22"/>
          <w:szCs w:val="22"/>
        </w:rPr>
        <w:t> </w:t>
      </w:r>
      <w:r w:rsidR="00FB488F">
        <w:rPr>
          <w:rFonts w:ascii="Arial" w:hAnsi="Arial" w:cs="Arial"/>
          <w:sz w:val="22"/>
          <w:szCs w:val="22"/>
        </w:rPr>
        <w:t>obci</w:t>
      </w:r>
      <w:r w:rsidR="00F02CB3">
        <w:rPr>
          <w:rFonts w:ascii="Arial" w:hAnsi="Arial" w:cs="Arial"/>
          <w:sz w:val="22"/>
          <w:szCs w:val="22"/>
        </w:rPr>
        <w:t xml:space="preserve"> </w:t>
      </w:r>
      <w:r w:rsidR="00FB488F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umístění důležitých budov a objektů</w:t>
      </w:r>
    </w:p>
    <w:p w14:paraId="13D14825" w14:textId="77777777" w:rsidR="00A201A1" w:rsidRDefault="00A201A1">
      <w:pPr>
        <w:numPr>
          <w:ilvl w:val="0"/>
          <w:numId w:val="17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dopravní prostředky v obci a zásady bezpečného cestování</w:t>
      </w:r>
    </w:p>
    <w:p w14:paraId="5EC97A52" w14:textId="77777777" w:rsidR="00A201A1" w:rsidRDefault="00A201A1">
      <w:pPr>
        <w:numPr>
          <w:ilvl w:val="0"/>
          <w:numId w:val="17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nejdůležitější telefonní čísla na záchrannou službu, policii a hasiče</w:t>
      </w:r>
    </w:p>
    <w:p w14:paraId="7266958B" w14:textId="77777777" w:rsidR="00A201A1" w:rsidRDefault="00A201A1">
      <w:pPr>
        <w:numPr>
          <w:ilvl w:val="0"/>
          <w:numId w:val="17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umět telefonicky přivolat jejich pomoc</w:t>
      </w:r>
    </w:p>
    <w:p w14:paraId="6483FC11" w14:textId="77777777" w:rsidR="00A201A1" w:rsidRDefault="00A201A1">
      <w:pPr>
        <w:ind w:left="2694"/>
        <w:rPr>
          <w:rFonts w:ascii="Arial" w:hAnsi="Arial" w:cs="Arial"/>
          <w:sz w:val="22"/>
          <w:szCs w:val="22"/>
        </w:rPr>
      </w:pPr>
    </w:p>
    <w:p w14:paraId="3669FAB5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Moje rodina</w:t>
      </w:r>
    </w:p>
    <w:p w14:paraId="1AC3C620" w14:textId="77777777" w:rsidR="00A201A1" w:rsidRDefault="00A201A1">
      <w:pPr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uvést plnou adresu a telefon, znát datum narození, vědět, že není vhodné sdělovat tyto informace cizím lidem</w:t>
      </w:r>
    </w:p>
    <w:p w14:paraId="63948154" w14:textId="77777777" w:rsidR="00A201A1" w:rsidRDefault="00A201A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znát, kde pracují rodiče</w:t>
      </w:r>
    </w:p>
    <w:p w14:paraId="53326D33" w14:textId="77777777" w:rsidR="00A201A1" w:rsidRDefault="00A201A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rozlišovat základní i širší příbuzenské vztahy</w:t>
      </w:r>
    </w:p>
    <w:p w14:paraId="509416C4" w14:textId="77777777" w:rsidR="00A201A1" w:rsidRDefault="00A201A1">
      <w:pPr>
        <w:numPr>
          <w:ilvl w:val="0"/>
          <w:numId w:val="6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podílet se na provozu správného chodu rodiny</w:t>
      </w:r>
    </w:p>
    <w:p w14:paraId="5C3A43DA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4249FC8E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Základy rodinné a sexuální výchovy</w:t>
      </w:r>
    </w:p>
    <w:p w14:paraId="2B6A9ED1" w14:textId="77777777" w:rsidR="00A201A1" w:rsidRDefault="00A201A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rodina ve světě zvířat, lidská rodina</w:t>
      </w:r>
    </w:p>
    <w:p w14:paraId="345B797D" w14:textId="77777777" w:rsidR="00A201A1" w:rsidRDefault="00A201A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vztahy mezi lidmi a tělesný vzhled</w:t>
      </w:r>
    </w:p>
    <w:p w14:paraId="345087C7" w14:textId="77777777" w:rsidR="00A201A1" w:rsidRDefault="00A201A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vznik a vývoj jedince</w:t>
      </w:r>
    </w:p>
    <w:p w14:paraId="1075AF31" w14:textId="77777777" w:rsidR="00A201A1" w:rsidRDefault="00A201A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osvojování způsobů přátelského chování</w:t>
      </w:r>
    </w:p>
    <w:p w14:paraId="0DCEB2BC" w14:textId="77777777" w:rsidR="00A201A1" w:rsidRDefault="00A201A1">
      <w:pPr>
        <w:numPr>
          <w:ilvl w:val="0"/>
          <w:numId w:val="1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osvojování asertivního chování</w:t>
      </w:r>
    </w:p>
    <w:p w14:paraId="4DAB9829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4AF929C5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ČLOVĚK A JEHO ZDRAVÍ</w:t>
      </w:r>
    </w:p>
    <w:p w14:paraId="53C45257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péče o své tělo, dodržování osobní hygieny - chápat, že dostatečný spánek a odpočinek i aktivní pohyb má velký význam pro zdraví člověka </w:t>
      </w:r>
    </w:p>
    <w:p w14:paraId="2D97C366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ochrana zdraví - rozpoznat příznaky běžných nemocí</w:t>
      </w:r>
    </w:p>
    <w:p w14:paraId="322FFA32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dodržovat zásady podávání léků, dodržovat pokyny lékaře a rodičů</w:t>
      </w:r>
    </w:p>
    <w:p w14:paraId="759E1758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bezpečně z</w:t>
      </w:r>
      <w:r w:rsidR="00FB488F">
        <w:rPr>
          <w:rFonts w:ascii="Arial" w:hAnsi="Arial" w:cs="Arial"/>
          <w:sz w:val="22"/>
          <w:szCs w:val="22"/>
        </w:rPr>
        <w:t>acházet s běžnými mycími a čisti</w:t>
      </w:r>
      <w:r>
        <w:rPr>
          <w:rFonts w:ascii="Arial" w:hAnsi="Arial" w:cs="Arial"/>
          <w:sz w:val="22"/>
          <w:szCs w:val="22"/>
        </w:rPr>
        <w:t>cími prostředky v domácnosti, znát jejich rizika v případě jejich požití</w:t>
      </w:r>
    </w:p>
    <w:p w14:paraId="4CF27A3D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nebezpečí alkoholu, cigaret a drog, vědět, jak si počínat v případě nálezu injekční stříkačky</w:t>
      </w:r>
    </w:p>
    <w:p w14:paraId="0D4845F6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uplatňovat zásady zdravého stravovacího a pitného režimu</w:t>
      </w:r>
    </w:p>
    <w:p w14:paraId="28B0B301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nakoupit základní potraviny - rozlišovat mezi čerstvými a zkaženými potravinami nebo potravinami s prošlou záruční lhůtou</w:t>
      </w:r>
    </w:p>
    <w:p w14:paraId="1DCFEF87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rozvíjení základních pohybových dovedností a návyků</w:t>
      </w:r>
    </w:p>
    <w:p w14:paraId="4D24D06E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návštěva různých sportovních zařízení - hřiště, bazén, tělocvična</w:t>
      </w:r>
    </w:p>
    <w:p w14:paraId="185CE341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prevence úrazů v dopravních situacích, nebezpečné, návykové a čistící látky</w:t>
      </w:r>
    </w:p>
    <w:p w14:paraId="3E86FF8B" w14:textId="77777777" w:rsidR="00A201A1" w:rsidRDefault="00A201A1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správné a bezpečné chování při letních aktivitách, při různých povětrnostních podmínkách, při nenadálých přírodních katastrofách</w:t>
      </w:r>
    </w:p>
    <w:p w14:paraId="5C06438C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</w:p>
    <w:p w14:paraId="775A39B5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ČLOVĚK A PŘÍRODA</w:t>
      </w:r>
    </w:p>
    <w:p w14:paraId="5B64CB84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pozorování změn v přírodě</w:t>
      </w:r>
    </w:p>
    <w:p w14:paraId="44E05D0C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ochrana přírody</w:t>
      </w:r>
    </w:p>
    <w:p w14:paraId="6E5E63E2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nejznámější rostliny a živočichy a umět je poznat v přírodě</w:t>
      </w:r>
    </w:p>
    <w:p w14:paraId="362ABCBA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označit některé okrasné, užitkové a chráněné rostliny</w:t>
      </w:r>
    </w:p>
    <w:p w14:paraId="20970D81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volně žijící, hospodářská či domácí zvířata a uvědomovat si rozdíly jejich existence</w:t>
      </w:r>
    </w:p>
    <w:p w14:paraId="5DEDD0D9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vysvětlit význam chráněných druhů</w:t>
      </w:r>
    </w:p>
    <w:p w14:paraId="0771FD83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chráněná území v republice a chování v nich</w:t>
      </w:r>
    </w:p>
    <w:p w14:paraId="3B17348D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pečovat o pokojové rostliny</w:t>
      </w:r>
    </w:p>
    <w:p w14:paraId="0447D447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starat se o své domácí mazlíčky</w:t>
      </w:r>
    </w:p>
    <w:p w14:paraId="52A74D1B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ochrana životního prostředí, Den Země, naše planeta</w:t>
      </w:r>
    </w:p>
    <w:p w14:paraId="7745F02E" w14:textId="77777777" w:rsidR="00A201A1" w:rsidRDefault="00A201A1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bezpečnost při kontaktu s neznámými rostlinami a živočichy</w:t>
      </w:r>
    </w:p>
    <w:p w14:paraId="511BF9B7" w14:textId="77777777" w:rsidR="00A201A1" w:rsidRDefault="00A201A1">
      <w:pPr>
        <w:numPr>
          <w:ilvl w:val="0"/>
          <w:numId w:val="20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naučit se pracovat s encyklopediemi</w:t>
      </w:r>
    </w:p>
    <w:p w14:paraId="3947B5A0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0F0F944B" w14:textId="77777777" w:rsidR="00722CA1" w:rsidRDefault="00722C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63B8BA90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ČLOVĚK A TECHNIKA</w:t>
      </w:r>
    </w:p>
    <w:p w14:paraId="40DA24CB" w14:textId="77777777" w:rsidR="00A201A1" w:rsidRDefault="00A201A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orientovat se ve světě techniky, znát některé nástroje a přístroje</w:t>
      </w:r>
    </w:p>
    <w:p w14:paraId="0BC24A9A" w14:textId="77777777" w:rsidR="00A201A1" w:rsidRDefault="00A201A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dokázat obsluhovat jednoduché přístroje běžného použití v domácnosti</w:t>
      </w:r>
    </w:p>
    <w:p w14:paraId="37B4BB08" w14:textId="77777777" w:rsidR="00A201A1" w:rsidRDefault="00A201A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nebezpečí některých elektrických přístrojů</w:t>
      </w:r>
    </w:p>
    <w:p w14:paraId="2B77E784" w14:textId="77777777" w:rsidR="00A201A1" w:rsidRDefault="00A201A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postup při zasažení elektrickým proudem</w:t>
      </w:r>
    </w:p>
    <w:p w14:paraId="31F982FA" w14:textId="77777777" w:rsidR="00A201A1" w:rsidRDefault="00A201A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dokázat poskytnout první pomoc</w:t>
      </w:r>
    </w:p>
    <w:p w14:paraId="4C228A5C" w14:textId="77777777" w:rsidR="00A201A1" w:rsidRDefault="00A201A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nebezpečí zábavné pyrotechniky</w:t>
      </w:r>
    </w:p>
    <w:p w14:paraId="6422C795" w14:textId="77777777" w:rsidR="00A201A1" w:rsidRDefault="00A201A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technické vybavení kola, chápat nebezpečí nevhodného chování v dopravě</w:t>
      </w:r>
    </w:p>
    <w:p w14:paraId="254F8901" w14:textId="77777777" w:rsidR="00A201A1" w:rsidRDefault="00A201A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základy práce s počítačem, notebookem, tabletem, zásady chování u počítače</w:t>
      </w:r>
    </w:p>
    <w:p w14:paraId="7747B816" w14:textId="77777777" w:rsidR="00A201A1" w:rsidRDefault="00A201A1">
      <w:pPr>
        <w:rPr>
          <w:rFonts w:ascii="Arial" w:hAnsi="Arial" w:cs="Arial"/>
          <w:sz w:val="22"/>
          <w:szCs w:val="22"/>
        </w:rPr>
      </w:pPr>
    </w:p>
    <w:p w14:paraId="156E2433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ČLOVĚK A JEHO ESTETICKÝ VÝVOJ</w:t>
      </w:r>
    </w:p>
    <w:p w14:paraId="3D6F63E9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rozvíjení zájmu žáků o hudbu, divadlo, literaturu a film</w:t>
      </w:r>
    </w:p>
    <w:p w14:paraId="7558C200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upevňovat spisovný jazyk formou recitace a zpěvu, dramatizace, vyprávění či reprodukce textu</w:t>
      </w:r>
    </w:p>
    <w:p w14:paraId="69176A77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práce s časopisy a dětskými knihami</w:t>
      </w:r>
    </w:p>
    <w:p w14:paraId="425C49CC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znát dětské spisovatele a ilustrátory</w:t>
      </w:r>
    </w:p>
    <w:p w14:paraId="6987E688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seznamovat se s nejznámějšími osobnostmi kulturní scény</w:t>
      </w:r>
    </w:p>
    <w:p w14:paraId="1DA3DDEE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návštěva divadla, kina, knihovny a chování v nich</w:t>
      </w:r>
    </w:p>
    <w:p w14:paraId="3285A3DE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vědět, jak se obléknout k různým slavnostním příležitostem</w:t>
      </w:r>
    </w:p>
    <w:p w14:paraId="4BEC3C29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seznamovat se při výtvarných a pracovních činnostech s různými technikami a materiály</w:t>
      </w:r>
    </w:p>
    <w:p w14:paraId="40CCD9CB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dodržovat zásady bezpečnosti</w:t>
      </w:r>
    </w:p>
    <w:p w14:paraId="0DCC25FA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kultivujeme pěvecký i mluvený projev</w:t>
      </w:r>
    </w:p>
    <w:p w14:paraId="6BD9AA81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vytváříme vztahy k uměleckým dílům</w:t>
      </w:r>
    </w:p>
    <w:p w14:paraId="186F0A08" w14:textId="77777777" w:rsidR="00A201A1" w:rsidRDefault="00A201A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pečovat o estetický vzhled prostředí, ve kterém žiji</w:t>
      </w:r>
    </w:p>
    <w:p w14:paraId="76E08F6C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</w:p>
    <w:p w14:paraId="1FEB1D1E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ČINNOSTI SPOLEČNÉ</w:t>
      </w:r>
    </w:p>
    <w:p w14:paraId="19C8DD8B" w14:textId="77777777" w:rsidR="00FA1984" w:rsidRDefault="00FA1984">
      <w:pPr>
        <w:rPr>
          <w:rFonts w:ascii="Arial" w:hAnsi="Arial" w:cs="Arial"/>
          <w:b/>
          <w:sz w:val="22"/>
          <w:szCs w:val="22"/>
        </w:rPr>
      </w:pPr>
    </w:p>
    <w:p w14:paraId="49E7E893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podzim</w:t>
      </w:r>
      <w:r>
        <w:rPr>
          <w:rFonts w:ascii="Arial" w:hAnsi="Arial" w:cs="Arial"/>
          <w:b/>
          <w:sz w:val="22"/>
          <w:szCs w:val="22"/>
        </w:rPr>
        <w:tab/>
      </w:r>
      <w:r w:rsidR="00F407CD" w:rsidRPr="00F407CD">
        <w:rPr>
          <w:rFonts w:ascii="Arial" w:hAnsi="Arial" w:cs="Arial"/>
          <w:sz w:val="22"/>
          <w:szCs w:val="22"/>
        </w:rPr>
        <w:t>halloween</w:t>
      </w:r>
    </w:p>
    <w:p w14:paraId="60D22964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20526">
        <w:rPr>
          <w:rFonts w:ascii="Arial" w:hAnsi="Arial" w:cs="Arial"/>
          <w:sz w:val="22"/>
          <w:szCs w:val="22"/>
        </w:rPr>
        <w:t>odpoledne s Indiány</w:t>
      </w:r>
    </w:p>
    <w:p w14:paraId="798AC0EF" w14:textId="77777777" w:rsidR="006B2F05" w:rsidRPr="00423F02" w:rsidRDefault="00BF754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423F02" w:rsidRPr="00423F02">
        <w:rPr>
          <w:rFonts w:ascii="Arial" w:hAnsi="Arial" w:cs="Arial"/>
          <w:sz w:val="22"/>
          <w:szCs w:val="22"/>
        </w:rPr>
        <w:t>den zvířat</w:t>
      </w:r>
    </w:p>
    <w:p w14:paraId="5B188855" w14:textId="77777777" w:rsidR="00423F02" w:rsidRDefault="00423F02">
      <w:pPr>
        <w:rPr>
          <w:rFonts w:ascii="Arial" w:hAnsi="Arial" w:cs="Arial"/>
          <w:b/>
          <w:sz w:val="22"/>
          <w:szCs w:val="22"/>
        </w:rPr>
      </w:pPr>
    </w:p>
    <w:p w14:paraId="57331A4A" w14:textId="77777777" w:rsidR="00423F02" w:rsidRPr="00423F02" w:rsidRDefault="00423F02">
      <w:pPr>
        <w:rPr>
          <w:rFonts w:ascii="Arial" w:hAnsi="Arial" w:cs="Arial"/>
          <w:b/>
          <w:sz w:val="22"/>
          <w:szCs w:val="22"/>
        </w:rPr>
      </w:pPr>
      <w:r w:rsidRPr="00423F02">
        <w:rPr>
          <w:rFonts w:ascii="Arial" w:hAnsi="Arial" w:cs="Arial"/>
          <w:b/>
          <w:sz w:val="22"/>
          <w:szCs w:val="22"/>
        </w:rPr>
        <w:t>zima</w:t>
      </w:r>
      <w:r w:rsidR="00A201A1" w:rsidRPr="00423F02">
        <w:rPr>
          <w:rFonts w:ascii="Arial" w:hAnsi="Arial" w:cs="Arial"/>
          <w:b/>
          <w:sz w:val="22"/>
          <w:szCs w:val="22"/>
        </w:rPr>
        <w:tab/>
      </w:r>
      <w:r w:rsidR="00A201A1" w:rsidRPr="00423F02">
        <w:rPr>
          <w:rFonts w:ascii="Arial" w:hAnsi="Arial" w:cs="Arial"/>
          <w:b/>
          <w:sz w:val="22"/>
          <w:szCs w:val="22"/>
        </w:rPr>
        <w:tab/>
      </w:r>
      <w:r w:rsidRPr="00423F02">
        <w:rPr>
          <w:rFonts w:ascii="Arial" w:hAnsi="Arial" w:cs="Arial"/>
          <w:sz w:val="22"/>
          <w:szCs w:val="22"/>
        </w:rPr>
        <w:t>Mikulášská</w:t>
      </w:r>
    </w:p>
    <w:p w14:paraId="5E847AEC" w14:textId="77777777" w:rsidR="00A201A1" w:rsidRDefault="00A201A1" w:rsidP="00423F02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výrobky k Vánocům</w:t>
      </w:r>
    </w:p>
    <w:p w14:paraId="1B6C9B1C" w14:textId="77777777" w:rsidR="00A201A1" w:rsidRDefault="008347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    </w:t>
      </w:r>
      <w:r w:rsidR="00A201A1">
        <w:rPr>
          <w:rFonts w:ascii="Arial" w:hAnsi="Arial" w:cs="Arial"/>
          <w:sz w:val="22"/>
          <w:szCs w:val="22"/>
        </w:rPr>
        <w:t xml:space="preserve"> </w:t>
      </w:r>
      <w:r w:rsidR="00920526">
        <w:rPr>
          <w:rFonts w:ascii="Arial" w:hAnsi="Arial" w:cs="Arial"/>
          <w:sz w:val="22"/>
          <w:szCs w:val="22"/>
        </w:rPr>
        <w:t>s</w:t>
      </w:r>
      <w:r w:rsidR="00423F02">
        <w:rPr>
          <w:rFonts w:ascii="Arial" w:hAnsi="Arial" w:cs="Arial"/>
          <w:sz w:val="22"/>
          <w:szCs w:val="22"/>
        </w:rPr>
        <w:t>outěžní odpoledne v tělocvičně</w:t>
      </w:r>
    </w:p>
    <w:p w14:paraId="30873FD0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0526"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 xml:space="preserve"> </w:t>
      </w:r>
      <w:r w:rsidR="00920526">
        <w:rPr>
          <w:rFonts w:ascii="Arial" w:hAnsi="Arial" w:cs="Arial"/>
          <w:sz w:val="22"/>
          <w:szCs w:val="22"/>
        </w:rPr>
        <w:t>karneval</w:t>
      </w:r>
    </w:p>
    <w:p w14:paraId="4FA7E2B5" w14:textId="77777777" w:rsidR="00A201A1" w:rsidRDefault="00A201A1" w:rsidP="00FA19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6B112EA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jaro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423F02">
        <w:rPr>
          <w:rFonts w:ascii="Arial" w:hAnsi="Arial" w:cs="Arial"/>
          <w:sz w:val="22"/>
          <w:szCs w:val="22"/>
        </w:rPr>
        <w:t>čarodějnický rej</w:t>
      </w:r>
    </w:p>
    <w:p w14:paraId="022FA10F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407CD">
        <w:rPr>
          <w:rFonts w:ascii="Arial" w:hAnsi="Arial" w:cs="Arial"/>
          <w:sz w:val="22"/>
          <w:szCs w:val="22"/>
        </w:rPr>
        <w:t>přírodovědný projekt Motýli</w:t>
      </w:r>
    </w:p>
    <w:p w14:paraId="78426E46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Den matek</w:t>
      </w:r>
    </w:p>
    <w:p w14:paraId="278D6B9E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0526">
        <w:rPr>
          <w:rFonts w:ascii="Arial" w:hAnsi="Arial" w:cs="Arial"/>
          <w:sz w:val="22"/>
          <w:szCs w:val="22"/>
        </w:rPr>
        <w:t xml:space="preserve">            Dopravní den</w:t>
      </w:r>
    </w:p>
    <w:p w14:paraId="77666449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2E224732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74121A9C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léto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920526" w:rsidRPr="00920526">
        <w:rPr>
          <w:rFonts w:ascii="Arial" w:hAnsi="Arial" w:cs="Arial"/>
          <w:sz w:val="22"/>
          <w:szCs w:val="22"/>
        </w:rPr>
        <w:t>Pirátský dětský den</w:t>
      </w:r>
    </w:p>
    <w:p w14:paraId="7593BD84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Den dětí</w:t>
      </w:r>
    </w:p>
    <w:p w14:paraId="3FDA71E8" w14:textId="77777777" w:rsidR="00A201A1" w:rsidRDefault="00A201A1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423F02">
        <w:rPr>
          <w:rFonts w:ascii="Arial" w:hAnsi="Arial" w:cs="Arial"/>
          <w:sz w:val="22"/>
          <w:szCs w:val="22"/>
        </w:rPr>
        <w:t>Návštěva hasičů</w:t>
      </w:r>
    </w:p>
    <w:p w14:paraId="3A509BFC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</w:t>
      </w:r>
    </w:p>
    <w:p w14:paraId="417CF00F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DALŠÍ PLÁNOVANÉ AKCE</w:t>
      </w:r>
    </w:p>
    <w:p w14:paraId="71123D4C" w14:textId="77777777" w:rsidR="00A201A1" w:rsidRPr="00090695" w:rsidRDefault="00FA1984" w:rsidP="00FA1984">
      <w:pPr>
        <w:numPr>
          <w:ilvl w:val="0"/>
          <w:numId w:val="24"/>
        </w:numPr>
        <w:ind w:left="1134" w:hanging="77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  <w:r w:rsidR="00A201A1" w:rsidRPr="00090695">
        <w:rPr>
          <w:rFonts w:ascii="Arial" w:hAnsi="Arial" w:cs="Arial"/>
          <w:color w:val="000000"/>
          <w:sz w:val="22"/>
          <w:szCs w:val="22"/>
        </w:rPr>
        <w:t>turnaj v bowlingu</w:t>
      </w:r>
    </w:p>
    <w:p w14:paraId="63C6823F" w14:textId="77777777" w:rsidR="00A201A1" w:rsidRPr="00090695" w:rsidRDefault="00FA1984" w:rsidP="00FA1984">
      <w:pPr>
        <w:numPr>
          <w:ilvl w:val="0"/>
          <w:numId w:val="24"/>
        </w:numPr>
        <w:ind w:left="1134" w:hanging="774"/>
        <w:rPr>
          <w:rFonts w:ascii="Arial" w:eastAsia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  <w:r w:rsidR="00A201A1" w:rsidRPr="00090695">
        <w:rPr>
          <w:rFonts w:ascii="Arial" w:hAnsi="Arial" w:cs="Arial"/>
          <w:color w:val="000000"/>
          <w:sz w:val="22"/>
          <w:szCs w:val="22"/>
        </w:rPr>
        <w:t>turnaj ve stolních hrách</w:t>
      </w:r>
    </w:p>
    <w:p w14:paraId="517F8B78" w14:textId="77777777" w:rsidR="00A201A1" w:rsidRPr="00090695" w:rsidRDefault="00A201A1" w:rsidP="00FA1984">
      <w:pPr>
        <w:ind w:left="1134" w:hanging="77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>-</w:t>
      </w:r>
      <w:r w:rsidRPr="00090695">
        <w:rPr>
          <w:rFonts w:ascii="Arial" w:hAnsi="Arial" w:cs="Arial"/>
          <w:color w:val="000000"/>
          <w:sz w:val="22"/>
          <w:szCs w:val="22"/>
        </w:rPr>
        <w:tab/>
        <w:t>výlet</w:t>
      </w:r>
      <w:r w:rsidR="00834735">
        <w:rPr>
          <w:rFonts w:ascii="Arial" w:hAnsi="Arial" w:cs="Arial"/>
          <w:color w:val="000000"/>
          <w:sz w:val="22"/>
          <w:szCs w:val="22"/>
        </w:rPr>
        <w:t>y</w:t>
      </w:r>
      <w:r w:rsidRPr="00090695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516599B" w14:textId="77777777" w:rsidR="00A201A1" w:rsidRPr="00090695" w:rsidRDefault="00FA1984" w:rsidP="00FA1984">
      <w:pPr>
        <w:numPr>
          <w:ilvl w:val="0"/>
          <w:numId w:val="24"/>
        </w:numPr>
        <w:ind w:left="1134" w:hanging="77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  <w:r w:rsidR="00A201A1" w:rsidRPr="00090695">
        <w:rPr>
          <w:rFonts w:ascii="Arial" w:hAnsi="Arial" w:cs="Arial"/>
          <w:color w:val="000000"/>
          <w:sz w:val="22"/>
          <w:szCs w:val="22"/>
        </w:rPr>
        <w:t>projekty</w:t>
      </w:r>
    </w:p>
    <w:p w14:paraId="65784F12" w14:textId="77777777" w:rsidR="00A201A1" w:rsidRPr="00090695" w:rsidRDefault="00FA1984" w:rsidP="00FA1984">
      <w:pPr>
        <w:numPr>
          <w:ilvl w:val="0"/>
          <w:numId w:val="24"/>
        </w:numPr>
        <w:ind w:left="1134" w:hanging="77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  <w:r w:rsidR="00834735">
        <w:rPr>
          <w:rFonts w:ascii="Arial" w:hAnsi="Arial" w:cs="Arial"/>
          <w:color w:val="000000"/>
          <w:sz w:val="22"/>
          <w:szCs w:val="22"/>
        </w:rPr>
        <w:t>dětské herny</w:t>
      </w:r>
    </w:p>
    <w:p w14:paraId="537E557B" w14:textId="77777777" w:rsidR="00A201A1" w:rsidRPr="00090695" w:rsidRDefault="00FA1984" w:rsidP="00FA1984">
      <w:pPr>
        <w:numPr>
          <w:ilvl w:val="0"/>
          <w:numId w:val="24"/>
        </w:numPr>
        <w:ind w:left="1134" w:hanging="77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  <w:r w:rsidR="00920526">
        <w:rPr>
          <w:rFonts w:ascii="Arial" w:hAnsi="Arial" w:cs="Arial"/>
          <w:color w:val="000000"/>
          <w:sz w:val="22"/>
          <w:szCs w:val="22"/>
        </w:rPr>
        <w:t>Vánoční besídka</w:t>
      </w:r>
    </w:p>
    <w:p w14:paraId="30A237C3" w14:textId="77777777" w:rsidR="00A201A1" w:rsidRPr="00090695" w:rsidRDefault="00FA1984" w:rsidP="00FA1984">
      <w:pPr>
        <w:numPr>
          <w:ilvl w:val="0"/>
          <w:numId w:val="24"/>
        </w:numPr>
        <w:ind w:left="1134" w:hanging="77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  <w:r w:rsidR="00A201A1" w:rsidRPr="00090695">
        <w:rPr>
          <w:rFonts w:ascii="Arial" w:hAnsi="Arial" w:cs="Arial"/>
          <w:color w:val="000000"/>
          <w:sz w:val="22"/>
          <w:szCs w:val="22"/>
        </w:rPr>
        <w:t xml:space="preserve">dětský kruháček, </w:t>
      </w:r>
    </w:p>
    <w:p w14:paraId="5A41F2C7" w14:textId="77777777" w:rsidR="00A201A1" w:rsidRPr="00090695" w:rsidRDefault="00FA1984" w:rsidP="00FA1984">
      <w:pPr>
        <w:numPr>
          <w:ilvl w:val="0"/>
          <w:numId w:val="24"/>
        </w:numPr>
        <w:ind w:left="1134" w:hanging="77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  <w:r w:rsidR="00A201A1" w:rsidRPr="00090695">
        <w:rPr>
          <w:rFonts w:ascii="Arial" w:hAnsi="Arial" w:cs="Arial"/>
          <w:color w:val="000000"/>
          <w:sz w:val="22"/>
          <w:szCs w:val="22"/>
        </w:rPr>
        <w:t>soutěže s rodiči</w:t>
      </w:r>
    </w:p>
    <w:p w14:paraId="2F0BAC50" w14:textId="77777777" w:rsidR="00A201A1" w:rsidRDefault="00FA1984" w:rsidP="00FA1984">
      <w:pPr>
        <w:numPr>
          <w:ilvl w:val="0"/>
          <w:numId w:val="24"/>
        </w:numPr>
        <w:ind w:left="1134" w:hanging="77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lastRenderedPageBreak/>
        <w:tab/>
      </w:r>
      <w:r w:rsidR="00834735">
        <w:rPr>
          <w:rFonts w:ascii="Arial" w:hAnsi="Arial" w:cs="Arial"/>
          <w:color w:val="000000"/>
          <w:sz w:val="22"/>
          <w:szCs w:val="22"/>
        </w:rPr>
        <w:t>muzeum</w:t>
      </w:r>
      <w:r w:rsidR="00A201A1" w:rsidRPr="00090695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DDE41BE" w14:textId="77777777" w:rsidR="00D229AB" w:rsidRDefault="00D229AB" w:rsidP="00FA1984">
      <w:pPr>
        <w:numPr>
          <w:ilvl w:val="0"/>
          <w:numId w:val="24"/>
        </w:numPr>
        <w:ind w:left="1134" w:hanging="77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92052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akce se seniory</w:t>
      </w:r>
    </w:p>
    <w:p w14:paraId="028CF736" w14:textId="77777777" w:rsidR="00A201A1" w:rsidRPr="00090695" w:rsidRDefault="00FA1984" w:rsidP="00B61470">
      <w:pPr>
        <w:ind w:left="1134"/>
        <w:rPr>
          <w:rFonts w:ascii="Arial" w:hAnsi="Arial" w:cs="Arial"/>
          <w:color w:val="000000"/>
          <w:sz w:val="22"/>
          <w:szCs w:val="22"/>
        </w:rPr>
      </w:pPr>
      <w:r w:rsidRPr="00090695">
        <w:rPr>
          <w:rFonts w:ascii="Arial" w:hAnsi="Arial" w:cs="Arial"/>
          <w:color w:val="000000"/>
          <w:sz w:val="22"/>
          <w:szCs w:val="22"/>
        </w:rPr>
        <w:tab/>
      </w:r>
    </w:p>
    <w:p w14:paraId="74F4765B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616D738D" w14:textId="77777777" w:rsidR="00A201A1" w:rsidRDefault="00A201A1">
      <w:pPr>
        <w:pStyle w:val="Nadpis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Metody a formy práce</w:t>
      </w:r>
    </w:p>
    <w:p w14:paraId="3EF6C79B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skupinová práce</w:t>
      </w:r>
    </w:p>
    <w:p w14:paraId="1C5467EB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komunitní kruh</w:t>
      </w:r>
    </w:p>
    <w:p w14:paraId="6D235758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dramatizace, vyprávění</w:t>
      </w:r>
    </w:p>
    <w:p w14:paraId="7FDAB4EA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exkurze, výlety</w:t>
      </w:r>
    </w:p>
    <w:p w14:paraId="045B6F12" w14:textId="77777777" w:rsidR="00A201A1" w:rsidRDefault="00A201A1">
      <w:pPr>
        <w:pStyle w:val="Nadpis1"/>
        <w:ind w:left="709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ab/>
        <w:t xml:space="preserve">      výklad</w:t>
      </w:r>
    </w:p>
    <w:p w14:paraId="42C0B4F8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besedy, rozhovory</w:t>
      </w:r>
    </w:p>
    <w:p w14:paraId="75EB671B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praktické dovednosti</w:t>
      </w:r>
    </w:p>
    <w:p w14:paraId="62DF6EEB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multimediální výchova</w:t>
      </w:r>
    </w:p>
    <w:p w14:paraId="30AF0DCE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sportovní soutěže, pohybové aktivity</w:t>
      </w:r>
    </w:p>
    <w:p w14:paraId="46B168E9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poznávání a ochrana přírody</w:t>
      </w:r>
    </w:p>
    <w:p w14:paraId="1F127AA7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vědomostní soutěže</w:t>
      </w:r>
    </w:p>
    <w:p w14:paraId="22F82180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luštění křížovek, kvizů</w:t>
      </w:r>
    </w:p>
    <w:p w14:paraId="2429F442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společné akce s rodiči</w:t>
      </w:r>
    </w:p>
    <w:p w14:paraId="788C49C3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relaxace</w:t>
      </w:r>
    </w:p>
    <w:p w14:paraId="38F6AA1D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hry- společenské, pohybové, konstruktivní, námětové, didaktické, stolní</w:t>
      </w:r>
    </w:p>
    <w:p w14:paraId="69E8E024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zájmové útvary</w:t>
      </w:r>
    </w:p>
    <w:p w14:paraId="25EBBB77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plnění projektů</w:t>
      </w:r>
    </w:p>
    <w:p w14:paraId="5F839DC5" w14:textId="77777777" w:rsidR="00A201A1" w:rsidRDefault="00A201A1">
      <w:pPr>
        <w:numPr>
          <w:ilvl w:val="0"/>
          <w:numId w:val="2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návštěva kulturních center</w:t>
      </w:r>
    </w:p>
    <w:p w14:paraId="57486ABA" w14:textId="77777777" w:rsidR="00A201A1" w:rsidRDefault="00A201A1">
      <w:pPr>
        <w:rPr>
          <w:rFonts w:ascii="Arial" w:hAnsi="Arial" w:cs="Arial"/>
          <w:sz w:val="22"/>
          <w:szCs w:val="22"/>
        </w:rPr>
      </w:pPr>
    </w:p>
    <w:p w14:paraId="10334B72" w14:textId="77777777" w:rsidR="00F02CB3" w:rsidRDefault="00F02CB3">
      <w:pPr>
        <w:rPr>
          <w:rFonts w:ascii="Arial" w:hAnsi="Arial" w:cs="Arial"/>
          <w:b/>
          <w:sz w:val="22"/>
          <w:szCs w:val="22"/>
        </w:rPr>
      </w:pPr>
    </w:p>
    <w:p w14:paraId="1AE22125" w14:textId="77777777" w:rsidR="00F02CB3" w:rsidRDefault="00F02CB3">
      <w:pPr>
        <w:rPr>
          <w:rFonts w:ascii="Arial" w:hAnsi="Arial" w:cs="Arial"/>
          <w:b/>
          <w:sz w:val="22"/>
          <w:szCs w:val="22"/>
        </w:rPr>
      </w:pPr>
    </w:p>
    <w:p w14:paraId="701E3BEA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KLÍČOVÉ KOMPETENCE</w:t>
      </w:r>
    </w:p>
    <w:p w14:paraId="52ED780B" w14:textId="77777777" w:rsidR="002C49C6" w:rsidRDefault="002C49C6">
      <w:pPr>
        <w:rPr>
          <w:rFonts w:ascii="Arial" w:hAnsi="Arial" w:cs="Arial"/>
          <w:b/>
          <w:sz w:val="22"/>
          <w:szCs w:val="22"/>
        </w:rPr>
      </w:pPr>
    </w:p>
    <w:p w14:paraId="7B231762" w14:textId="77777777" w:rsidR="00A201A1" w:rsidRDefault="00A201A1" w:rsidP="00834735">
      <w:pPr>
        <w:numPr>
          <w:ilvl w:val="0"/>
          <w:numId w:val="25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Kompetence k učení</w:t>
      </w:r>
    </w:p>
    <w:p w14:paraId="0C44FF32" w14:textId="77777777" w:rsidR="00A201A1" w:rsidRDefault="00FA1984" w:rsidP="00FA1984">
      <w:pPr>
        <w:numPr>
          <w:ilvl w:val="0"/>
          <w:numId w:val="11"/>
        </w:numPr>
        <w:tabs>
          <w:tab w:val="clear" w:pos="720"/>
        </w:tabs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A201A1">
        <w:rPr>
          <w:rFonts w:ascii="Arial" w:hAnsi="Arial" w:cs="Arial"/>
          <w:sz w:val="22"/>
          <w:szCs w:val="22"/>
        </w:rPr>
        <w:t>využívá získané poznatky v praxi</w:t>
      </w:r>
    </w:p>
    <w:p w14:paraId="4DFEC68E" w14:textId="77777777" w:rsidR="00A201A1" w:rsidRDefault="00FA1984">
      <w:pPr>
        <w:numPr>
          <w:ilvl w:val="0"/>
          <w:numId w:val="11"/>
        </w:numPr>
        <w:tabs>
          <w:tab w:val="left" w:pos="108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A201A1">
        <w:rPr>
          <w:rFonts w:ascii="Arial" w:hAnsi="Arial" w:cs="Arial"/>
          <w:sz w:val="22"/>
          <w:szCs w:val="22"/>
        </w:rPr>
        <w:t>posuzuje výsledky své práce</w:t>
      </w:r>
    </w:p>
    <w:p w14:paraId="42140190" w14:textId="77777777" w:rsidR="00A201A1" w:rsidRDefault="00A201A1">
      <w:pPr>
        <w:tabs>
          <w:tab w:val="left" w:pos="540"/>
          <w:tab w:val="left" w:pos="1080"/>
        </w:tabs>
        <w:rPr>
          <w:rFonts w:ascii="Arial" w:hAnsi="Arial" w:cs="Arial"/>
          <w:b/>
          <w:sz w:val="22"/>
          <w:szCs w:val="22"/>
        </w:rPr>
      </w:pPr>
    </w:p>
    <w:p w14:paraId="148CD233" w14:textId="77777777" w:rsidR="00F02CB3" w:rsidRDefault="00F02CB3">
      <w:pPr>
        <w:tabs>
          <w:tab w:val="left" w:pos="540"/>
          <w:tab w:val="left" w:pos="1080"/>
        </w:tabs>
        <w:rPr>
          <w:rFonts w:ascii="Arial" w:hAnsi="Arial" w:cs="Arial"/>
          <w:b/>
          <w:sz w:val="22"/>
          <w:szCs w:val="22"/>
        </w:rPr>
      </w:pPr>
    </w:p>
    <w:p w14:paraId="79689CAE" w14:textId="77777777" w:rsidR="00A201A1" w:rsidRDefault="00A201A1" w:rsidP="00F02CB3">
      <w:pPr>
        <w:numPr>
          <w:ilvl w:val="0"/>
          <w:numId w:val="25"/>
        </w:numPr>
        <w:tabs>
          <w:tab w:val="left" w:pos="5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Kompetence k řešení problémů</w:t>
      </w:r>
    </w:p>
    <w:p w14:paraId="3D4FBB38" w14:textId="77777777" w:rsidR="00A201A1" w:rsidRDefault="00FA1984">
      <w:pPr>
        <w:numPr>
          <w:ilvl w:val="0"/>
          <w:numId w:val="8"/>
        </w:num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A201A1">
        <w:rPr>
          <w:rFonts w:ascii="Arial" w:hAnsi="Arial" w:cs="Arial"/>
          <w:sz w:val="22"/>
          <w:szCs w:val="22"/>
        </w:rPr>
        <w:t>rozpozná a pochopí problém</w:t>
      </w:r>
    </w:p>
    <w:p w14:paraId="36CE1E7F" w14:textId="77777777" w:rsidR="00A201A1" w:rsidRDefault="00FA1984">
      <w:pPr>
        <w:numPr>
          <w:ilvl w:val="0"/>
          <w:numId w:val="8"/>
        </w:num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A201A1">
        <w:rPr>
          <w:rFonts w:ascii="Arial" w:hAnsi="Arial" w:cs="Arial"/>
          <w:sz w:val="22"/>
          <w:szCs w:val="22"/>
        </w:rPr>
        <w:t>přemýšlí o jeho příčinách</w:t>
      </w:r>
    </w:p>
    <w:p w14:paraId="1C74CF19" w14:textId="77777777" w:rsidR="00A201A1" w:rsidRDefault="00FA1984">
      <w:pPr>
        <w:numPr>
          <w:ilvl w:val="0"/>
          <w:numId w:val="8"/>
        </w:numPr>
        <w:ind w:left="709" w:hanging="28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2C49C6">
        <w:rPr>
          <w:rFonts w:ascii="Arial" w:hAnsi="Arial" w:cs="Arial"/>
          <w:sz w:val="22"/>
          <w:szCs w:val="22"/>
        </w:rPr>
        <w:t xml:space="preserve"> </w:t>
      </w:r>
      <w:r w:rsidR="00A201A1">
        <w:rPr>
          <w:rFonts w:ascii="Arial" w:hAnsi="Arial" w:cs="Arial"/>
          <w:sz w:val="22"/>
          <w:szCs w:val="22"/>
        </w:rPr>
        <w:t>snaží se ho řešit</w:t>
      </w:r>
    </w:p>
    <w:p w14:paraId="4839A735" w14:textId="77777777" w:rsidR="00A201A1" w:rsidRDefault="00A201A1">
      <w:pPr>
        <w:tabs>
          <w:tab w:val="left" w:pos="540"/>
        </w:tabs>
        <w:ind w:left="720"/>
        <w:rPr>
          <w:rFonts w:ascii="Arial" w:hAnsi="Arial" w:cs="Arial"/>
          <w:b/>
          <w:sz w:val="22"/>
          <w:szCs w:val="22"/>
        </w:rPr>
      </w:pPr>
    </w:p>
    <w:p w14:paraId="66D06DC6" w14:textId="77777777" w:rsidR="00F02CB3" w:rsidRDefault="00F02CB3">
      <w:pPr>
        <w:tabs>
          <w:tab w:val="left" w:pos="540"/>
        </w:tabs>
        <w:ind w:left="720"/>
        <w:rPr>
          <w:rFonts w:ascii="Arial" w:hAnsi="Arial" w:cs="Arial"/>
          <w:b/>
          <w:sz w:val="22"/>
          <w:szCs w:val="22"/>
        </w:rPr>
      </w:pPr>
    </w:p>
    <w:p w14:paraId="651036BE" w14:textId="77777777" w:rsidR="00A201A1" w:rsidRDefault="00A201A1" w:rsidP="00834735">
      <w:pPr>
        <w:numPr>
          <w:ilvl w:val="0"/>
          <w:numId w:val="25"/>
        </w:numPr>
        <w:tabs>
          <w:tab w:val="left" w:pos="5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Kompetence komunikativní</w:t>
      </w:r>
    </w:p>
    <w:p w14:paraId="3A1113DB" w14:textId="77777777" w:rsidR="00A201A1" w:rsidRDefault="00FA1984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vyjadřuje vlastní pocity při svých prožitcích</w:t>
      </w:r>
    </w:p>
    <w:p w14:paraId="3C338390" w14:textId="77777777" w:rsidR="00A201A1" w:rsidRDefault="00FA1984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účastní se diskuzí</w:t>
      </w:r>
    </w:p>
    <w:p w14:paraId="1F4AFE56" w14:textId="77777777" w:rsidR="00A201A1" w:rsidRDefault="00FA1984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zkouší, které způsoby práce mu vyhovují</w:t>
      </w:r>
    </w:p>
    <w:p w14:paraId="1B0BE69C" w14:textId="77777777" w:rsidR="00A201A1" w:rsidRDefault="00FA1984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vyjadřuje vlastní názor, spolupracuje se spolužáky</w:t>
      </w:r>
    </w:p>
    <w:p w14:paraId="329ABF72" w14:textId="77777777" w:rsidR="00A201A1" w:rsidRDefault="00FA1984">
      <w:pPr>
        <w:numPr>
          <w:ilvl w:val="0"/>
          <w:numId w:val="1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rozšiřuje slovní zásobu, kterou používá pro lepší komunikaci s okolím</w:t>
      </w:r>
    </w:p>
    <w:p w14:paraId="75AF4AE8" w14:textId="77777777" w:rsidR="00A201A1" w:rsidRDefault="00A201A1">
      <w:pPr>
        <w:tabs>
          <w:tab w:val="left" w:pos="540"/>
        </w:tabs>
        <w:ind w:left="360"/>
        <w:rPr>
          <w:rFonts w:ascii="Arial" w:hAnsi="Arial" w:cs="Arial"/>
          <w:b/>
          <w:sz w:val="22"/>
          <w:szCs w:val="22"/>
        </w:rPr>
      </w:pPr>
    </w:p>
    <w:p w14:paraId="60D9A5F5" w14:textId="77777777" w:rsidR="00F02CB3" w:rsidRDefault="00F02CB3">
      <w:pPr>
        <w:tabs>
          <w:tab w:val="left" w:pos="540"/>
        </w:tabs>
        <w:ind w:left="360"/>
        <w:rPr>
          <w:rFonts w:ascii="Arial" w:hAnsi="Arial" w:cs="Arial"/>
          <w:b/>
          <w:sz w:val="22"/>
          <w:szCs w:val="22"/>
        </w:rPr>
      </w:pPr>
    </w:p>
    <w:p w14:paraId="18C095A0" w14:textId="77777777" w:rsidR="00A201A1" w:rsidRDefault="00A201A1" w:rsidP="00834735">
      <w:pPr>
        <w:numPr>
          <w:ilvl w:val="0"/>
          <w:numId w:val="25"/>
        </w:numPr>
        <w:tabs>
          <w:tab w:val="left" w:pos="5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Kompetence sociální a personální</w:t>
      </w:r>
    </w:p>
    <w:p w14:paraId="2F38EB00" w14:textId="77777777" w:rsidR="00A201A1" w:rsidRDefault="00FA198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dodržuje určitá pravidla</w:t>
      </w:r>
    </w:p>
    <w:p w14:paraId="359C2A9B" w14:textId="77777777" w:rsidR="00A201A1" w:rsidRDefault="00FA198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podílí se na vytváření příjemné atmosféry v týmu</w:t>
      </w:r>
    </w:p>
    <w:p w14:paraId="431B3A59" w14:textId="77777777" w:rsidR="00A201A1" w:rsidRDefault="00FA198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upevňování přátelských vztahů</w:t>
      </w:r>
    </w:p>
    <w:p w14:paraId="069A5176" w14:textId="77777777" w:rsidR="00A201A1" w:rsidRDefault="00FA198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vytváří si pozitivní představu o sobě samém, která podporuje jeho sebedůvěru</w:t>
      </w:r>
    </w:p>
    <w:p w14:paraId="6933C946" w14:textId="77777777" w:rsidR="00A201A1" w:rsidRDefault="00FA1984" w:rsidP="00FA1984">
      <w:pPr>
        <w:numPr>
          <w:ilvl w:val="0"/>
          <w:numId w:val="18"/>
        </w:numPr>
        <w:tabs>
          <w:tab w:val="clear" w:pos="720"/>
        </w:tabs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učí se ovládat svoje chování a jednání tak, a</w:t>
      </w:r>
      <w:r w:rsidR="00CB3165">
        <w:rPr>
          <w:rFonts w:ascii="Arial" w:hAnsi="Arial" w:cs="Arial"/>
          <w:sz w:val="22"/>
          <w:szCs w:val="22"/>
        </w:rPr>
        <w:t xml:space="preserve">by dosáhl pocitu sebeuspokojení </w:t>
      </w:r>
      <w:r w:rsidR="00A201A1">
        <w:rPr>
          <w:rFonts w:ascii="Arial" w:hAnsi="Arial" w:cs="Arial"/>
          <w:sz w:val="22"/>
          <w:szCs w:val="22"/>
        </w:rPr>
        <w:t>a</w:t>
      </w:r>
      <w:r w:rsidR="00197B9B">
        <w:rPr>
          <w:rFonts w:ascii="Arial" w:hAnsi="Arial" w:cs="Arial"/>
          <w:sz w:val="22"/>
          <w:szCs w:val="22"/>
        </w:rPr>
        <w:t> </w:t>
      </w:r>
      <w:r w:rsidR="00A201A1">
        <w:rPr>
          <w:rFonts w:ascii="Arial" w:hAnsi="Arial" w:cs="Arial"/>
          <w:sz w:val="22"/>
          <w:szCs w:val="22"/>
        </w:rPr>
        <w:t>sebeúcty</w:t>
      </w:r>
    </w:p>
    <w:p w14:paraId="02BD5F1F" w14:textId="77777777" w:rsidR="00A201A1" w:rsidRDefault="00A201A1">
      <w:pPr>
        <w:tabs>
          <w:tab w:val="left" w:pos="540"/>
        </w:tabs>
        <w:ind w:left="360"/>
        <w:rPr>
          <w:rFonts w:ascii="Arial" w:hAnsi="Arial" w:cs="Arial"/>
          <w:sz w:val="22"/>
          <w:szCs w:val="22"/>
        </w:rPr>
      </w:pPr>
    </w:p>
    <w:p w14:paraId="35F6CFD3" w14:textId="77777777" w:rsidR="00F02CB3" w:rsidRDefault="00F02CB3">
      <w:pPr>
        <w:tabs>
          <w:tab w:val="left" w:pos="540"/>
        </w:tabs>
        <w:ind w:left="360"/>
        <w:rPr>
          <w:rFonts w:ascii="Arial" w:hAnsi="Arial" w:cs="Arial"/>
          <w:sz w:val="22"/>
          <w:szCs w:val="22"/>
        </w:rPr>
      </w:pPr>
    </w:p>
    <w:p w14:paraId="588FA7E5" w14:textId="77777777" w:rsidR="00A201A1" w:rsidRDefault="00A201A1" w:rsidP="00834735">
      <w:pPr>
        <w:numPr>
          <w:ilvl w:val="0"/>
          <w:numId w:val="25"/>
        </w:numPr>
        <w:tabs>
          <w:tab w:val="left" w:pos="5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Kompetence občanské, činnostní a pracovní</w:t>
      </w:r>
    </w:p>
    <w:p w14:paraId="1A28EFA9" w14:textId="77777777" w:rsidR="00A201A1" w:rsidRDefault="00CB316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dodržuje vymezená pravidla, zásady a bezpečnost při hře</w:t>
      </w:r>
    </w:p>
    <w:p w14:paraId="2F7ED65A" w14:textId="77777777" w:rsidR="00A201A1" w:rsidRDefault="00CB316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 xml:space="preserve">učí se odpovědnému přístupu k povinnostem, dokončení práce, samostatnému  </w:t>
      </w:r>
    </w:p>
    <w:p w14:paraId="2FF1F7C3" w14:textId="77777777" w:rsidR="00A201A1" w:rsidRDefault="00CB316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tvořivému přemýšlení</w:t>
      </w:r>
    </w:p>
    <w:p w14:paraId="70BACF1A" w14:textId="77777777" w:rsidR="00A201A1" w:rsidRDefault="00CB316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 xml:space="preserve">učí se prezentovat svoji práci </w:t>
      </w:r>
    </w:p>
    <w:p w14:paraId="49A7FB6D" w14:textId="77777777" w:rsidR="00A201A1" w:rsidRDefault="00CB316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201A1">
        <w:rPr>
          <w:rFonts w:ascii="Arial" w:hAnsi="Arial" w:cs="Arial"/>
          <w:sz w:val="22"/>
          <w:szCs w:val="22"/>
        </w:rPr>
        <w:t>učí se vážit si práce své i jiných</w:t>
      </w:r>
    </w:p>
    <w:p w14:paraId="4C655C7D" w14:textId="77777777" w:rsidR="00AC6ABA" w:rsidRDefault="00AC6ABA" w:rsidP="00AC6ABA">
      <w:pPr>
        <w:rPr>
          <w:rFonts w:ascii="Arial" w:hAnsi="Arial" w:cs="Arial"/>
          <w:sz w:val="22"/>
          <w:szCs w:val="22"/>
        </w:rPr>
      </w:pPr>
    </w:p>
    <w:p w14:paraId="679A03B8" w14:textId="77777777" w:rsidR="00AC6ABA" w:rsidRDefault="00AC6ABA" w:rsidP="00AC6ABA">
      <w:pPr>
        <w:rPr>
          <w:rFonts w:ascii="Arial" w:hAnsi="Arial" w:cs="Arial"/>
          <w:sz w:val="22"/>
          <w:szCs w:val="22"/>
        </w:rPr>
      </w:pPr>
    </w:p>
    <w:p w14:paraId="1A8DA1A8" w14:textId="77777777" w:rsidR="00AC6ABA" w:rsidRDefault="00AC6ABA" w:rsidP="00AC6ABA">
      <w:pPr>
        <w:rPr>
          <w:rFonts w:ascii="Arial" w:hAnsi="Arial" w:cs="Arial"/>
          <w:sz w:val="22"/>
          <w:szCs w:val="22"/>
        </w:rPr>
      </w:pPr>
    </w:p>
    <w:p w14:paraId="467F6E84" w14:textId="77777777" w:rsidR="00A201A1" w:rsidRDefault="00A201A1">
      <w:pPr>
        <w:tabs>
          <w:tab w:val="left" w:pos="540"/>
        </w:tabs>
        <w:ind w:left="360"/>
        <w:rPr>
          <w:rFonts w:ascii="Arial" w:hAnsi="Arial" w:cs="Arial"/>
          <w:sz w:val="22"/>
          <w:szCs w:val="22"/>
        </w:rPr>
      </w:pPr>
    </w:p>
    <w:p w14:paraId="21BF988B" w14:textId="77777777" w:rsidR="00F02CB3" w:rsidRDefault="00F02CB3">
      <w:pPr>
        <w:tabs>
          <w:tab w:val="left" w:pos="540"/>
        </w:tabs>
        <w:ind w:left="360"/>
        <w:rPr>
          <w:rFonts w:ascii="Arial" w:hAnsi="Arial" w:cs="Arial"/>
          <w:sz w:val="22"/>
          <w:szCs w:val="22"/>
        </w:rPr>
      </w:pPr>
    </w:p>
    <w:p w14:paraId="4E4BD720" w14:textId="77777777" w:rsidR="00A201A1" w:rsidRPr="00AC6ABA" w:rsidRDefault="00A201A1" w:rsidP="00AC6ABA">
      <w:pPr>
        <w:numPr>
          <w:ilvl w:val="0"/>
          <w:numId w:val="25"/>
        </w:numPr>
        <w:tabs>
          <w:tab w:val="left" w:pos="540"/>
        </w:tabs>
        <w:rPr>
          <w:rFonts w:ascii="Arial" w:hAnsi="Arial" w:cs="Arial"/>
          <w:b/>
          <w:sz w:val="22"/>
          <w:szCs w:val="22"/>
        </w:rPr>
      </w:pPr>
      <w:r w:rsidRPr="00AC6ABA">
        <w:rPr>
          <w:rFonts w:ascii="Arial" w:hAnsi="Arial" w:cs="Arial"/>
          <w:b/>
          <w:sz w:val="22"/>
          <w:szCs w:val="22"/>
        </w:rPr>
        <w:t>Kompetence naplnění volného času</w:t>
      </w:r>
    </w:p>
    <w:p w14:paraId="4E88BD2B" w14:textId="77777777" w:rsidR="00A201A1" w:rsidRDefault="00A201A1">
      <w:pPr>
        <w:tabs>
          <w:tab w:val="left" w:pos="540"/>
        </w:tabs>
        <w:ind w:left="360"/>
        <w:rPr>
          <w:rFonts w:ascii="Arial" w:hAnsi="Arial" w:cs="Arial"/>
          <w:b/>
          <w:sz w:val="22"/>
          <w:szCs w:val="22"/>
        </w:rPr>
      </w:pPr>
    </w:p>
    <w:p w14:paraId="6ECDEC97" w14:textId="77777777" w:rsidR="00A201A1" w:rsidRDefault="00CB3165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rozvíjí schopnost aktivního využívání volného času</w:t>
      </w:r>
    </w:p>
    <w:p w14:paraId="6CFA521E" w14:textId="77777777" w:rsidR="00A201A1" w:rsidRDefault="00CB3165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vybírá přiměřené aktivity ke kompenzaci stresu</w:t>
      </w:r>
    </w:p>
    <w:p w14:paraId="5A2D2D14" w14:textId="77777777" w:rsidR="00A201A1" w:rsidRDefault="00CB3165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vytváří návyky pro udržení zdravého životního stylu</w:t>
      </w:r>
    </w:p>
    <w:p w14:paraId="12272C90" w14:textId="77777777" w:rsidR="00A201A1" w:rsidRDefault="00CB3165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vybírá vhodné způsoby, metody a strategie, plánuje, organizuje a řídí vlastní volný čas</w:t>
      </w:r>
    </w:p>
    <w:p w14:paraId="03E5510E" w14:textId="77777777" w:rsidR="00A201A1" w:rsidRDefault="00CB3165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vyhledává a třídí informace vedoucí k výběru vhodných aktivit podle osobních dispozic</w:t>
      </w:r>
    </w:p>
    <w:p w14:paraId="0F63372B" w14:textId="77777777" w:rsidR="00A201A1" w:rsidRDefault="00CB3165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rozvíjí své zájmy a záliby</w:t>
      </w:r>
    </w:p>
    <w:p w14:paraId="6C481F1F" w14:textId="77777777" w:rsidR="00A201A1" w:rsidRDefault="00CB3165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umí říci ne na nevhodné aktivity</w:t>
      </w:r>
    </w:p>
    <w:p w14:paraId="25DED270" w14:textId="77777777" w:rsidR="00A201A1" w:rsidRDefault="00CB3165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umí vhodně relaxovat</w:t>
      </w:r>
    </w:p>
    <w:p w14:paraId="703BD4FF" w14:textId="77777777" w:rsidR="00A201A1" w:rsidRDefault="00CB3165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rozvíjí odbornost, nadání</w:t>
      </w:r>
    </w:p>
    <w:p w14:paraId="42673153" w14:textId="77777777" w:rsidR="00A201A1" w:rsidRDefault="00CB3165">
      <w:pPr>
        <w:numPr>
          <w:ilvl w:val="0"/>
          <w:numId w:val="19"/>
        </w:num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201A1">
        <w:rPr>
          <w:rFonts w:ascii="Arial" w:hAnsi="Arial" w:cs="Arial"/>
          <w:sz w:val="22"/>
          <w:szCs w:val="22"/>
        </w:rPr>
        <w:t>umí se seberealizovat a uplatňovat zdravé sebevědomí</w:t>
      </w:r>
    </w:p>
    <w:p w14:paraId="0BDC0C35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13CCF292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3882900C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03DD015E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508A20EE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5E1E23A0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454990CF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32452D51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22E84748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44035A3D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4FA9C222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3E896260" w14:textId="77777777" w:rsidR="00F02CB3" w:rsidRDefault="00F02CB3">
      <w:pPr>
        <w:rPr>
          <w:rFonts w:ascii="Arial" w:hAnsi="Arial" w:cs="Arial"/>
          <w:sz w:val="22"/>
          <w:szCs w:val="22"/>
        </w:rPr>
      </w:pPr>
    </w:p>
    <w:p w14:paraId="378FD66A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Zpracovala: Ivana Polášková</w:t>
      </w:r>
    </w:p>
    <w:p w14:paraId="24217CAC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V Ústí nad Labem dne 1. 9. 20</w:t>
      </w:r>
      <w:r w:rsidR="00C71CB8">
        <w:rPr>
          <w:rFonts w:ascii="Arial" w:hAnsi="Arial" w:cs="Arial"/>
          <w:sz w:val="22"/>
          <w:szCs w:val="22"/>
        </w:rPr>
        <w:t>2</w:t>
      </w:r>
      <w:r w:rsidR="00920526">
        <w:rPr>
          <w:rFonts w:ascii="Arial" w:hAnsi="Arial" w:cs="Arial"/>
          <w:sz w:val="22"/>
          <w:szCs w:val="22"/>
        </w:rPr>
        <w:t>6</w:t>
      </w:r>
    </w:p>
    <w:p w14:paraId="33B895FF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4B5F245D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1C02DDA0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34FD14CC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6C13AF7F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4A408FBA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29D69E53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2984A222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604CACDE" w14:textId="77777777" w:rsidR="00A201A1" w:rsidRDefault="00A201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Mgr. Michal Ševcovic</w:t>
      </w:r>
    </w:p>
    <w:p w14:paraId="7890BB87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ředitel školy</w:t>
      </w:r>
    </w:p>
    <w:p w14:paraId="6377260C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6CFB8BE0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0931F156" w14:textId="77777777" w:rsidR="002C49C6" w:rsidRDefault="002C49C6">
      <w:pPr>
        <w:rPr>
          <w:rFonts w:ascii="Arial" w:hAnsi="Arial" w:cs="Arial"/>
          <w:b/>
          <w:sz w:val="22"/>
          <w:szCs w:val="22"/>
          <w:u w:val="single"/>
        </w:rPr>
      </w:pPr>
    </w:p>
    <w:p w14:paraId="5C04255D" w14:textId="77777777" w:rsidR="00A201A1" w:rsidRDefault="00A201A1">
      <w:pPr>
        <w:rPr>
          <w:rFonts w:ascii="Arial" w:hAnsi="Arial" w:cs="Arial"/>
          <w:b/>
          <w:sz w:val="22"/>
          <w:szCs w:val="22"/>
          <w:u w:val="single"/>
        </w:rPr>
      </w:pPr>
    </w:p>
    <w:p w14:paraId="261A58AC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5BC889F0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376092A8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0EE7020A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4F45E64A" w14:textId="77777777" w:rsidR="00F02CB3" w:rsidRDefault="00F02CB3">
      <w:pPr>
        <w:rPr>
          <w:rFonts w:ascii="Arial" w:hAnsi="Arial" w:cs="Arial"/>
          <w:b/>
          <w:sz w:val="22"/>
          <w:szCs w:val="22"/>
          <w:u w:val="single"/>
        </w:rPr>
      </w:pPr>
    </w:p>
    <w:p w14:paraId="47A0889D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Přílohy :</w:t>
      </w:r>
    </w:p>
    <w:p w14:paraId="74A5BFCE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15BC3AB3" w14:textId="77777777" w:rsidR="00A201A1" w:rsidRDefault="00A201A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Vnitřní řád školní družiny</w:t>
      </w:r>
    </w:p>
    <w:p w14:paraId="7124980D" w14:textId="77777777" w:rsidR="00A201A1" w:rsidRDefault="00A201A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Organizační zajištění</w:t>
      </w:r>
    </w:p>
    <w:p w14:paraId="23EA1F50" w14:textId="77777777" w:rsidR="00A201A1" w:rsidRDefault="00A201A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Provozní řád</w:t>
      </w:r>
    </w:p>
    <w:p w14:paraId="67C00BD0" w14:textId="77777777" w:rsidR="00A201A1" w:rsidRDefault="00A201A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Režim dne</w:t>
      </w:r>
    </w:p>
    <w:p w14:paraId="4D921CE7" w14:textId="77777777" w:rsidR="00A201A1" w:rsidRDefault="00A201A1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Zásady bezpečnosti</w:t>
      </w:r>
    </w:p>
    <w:p w14:paraId="796BAACC" w14:textId="77777777" w:rsidR="00AC6ABA" w:rsidRDefault="00AC6ABA" w:rsidP="00AC6ABA">
      <w:pPr>
        <w:rPr>
          <w:rFonts w:ascii="Arial" w:hAnsi="Arial" w:cs="Arial"/>
          <w:sz w:val="22"/>
          <w:szCs w:val="22"/>
        </w:rPr>
      </w:pPr>
    </w:p>
    <w:p w14:paraId="32844EFE" w14:textId="77777777" w:rsidR="00AC6ABA" w:rsidRDefault="00AC6ABA" w:rsidP="00AC6ABA">
      <w:pPr>
        <w:rPr>
          <w:rFonts w:ascii="Arial" w:hAnsi="Arial" w:cs="Arial"/>
          <w:sz w:val="22"/>
          <w:szCs w:val="22"/>
        </w:rPr>
      </w:pPr>
    </w:p>
    <w:p w14:paraId="18D73BEB" w14:textId="77777777" w:rsidR="00AC6ABA" w:rsidRDefault="00AC6ABA" w:rsidP="00AC6ABA">
      <w:pPr>
        <w:rPr>
          <w:rFonts w:ascii="Arial" w:hAnsi="Arial" w:cs="Arial"/>
          <w:sz w:val="22"/>
          <w:szCs w:val="22"/>
        </w:rPr>
      </w:pPr>
    </w:p>
    <w:p w14:paraId="14227174" w14:textId="77777777" w:rsidR="00AC6ABA" w:rsidRDefault="00AC6ABA" w:rsidP="00AC6ABA">
      <w:pPr>
        <w:rPr>
          <w:rFonts w:ascii="Arial" w:hAnsi="Arial" w:cs="Arial"/>
          <w:sz w:val="22"/>
          <w:szCs w:val="22"/>
        </w:rPr>
      </w:pPr>
    </w:p>
    <w:p w14:paraId="086722C5" w14:textId="77777777" w:rsidR="00722CA1" w:rsidRPr="00722CA1" w:rsidRDefault="00722CA1" w:rsidP="00722CA1">
      <w:pPr>
        <w:pStyle w:val="Nadpis"/>
        <w:ind w:left="720"/>
        <w:jc w:val="right"/>
        <w:rPr>
          <w:sz w:val="22"/>
          <w:szCs w:val="22"/>
          <w:u w:val="single"/>
        </w:rPr>
      </w:pPr>
      <w:r w:rsidRPr="00722CA1">
        <w:rPr>
          <w:b w:val="0"/>
          <w:sz w:val="22"/>
          <w:szCs w:val="22"/>
        </w:rPr>
        <w:t>Příloha č. 1 Školního vzdělávacího programu pro školní družiny</w:t>
      </w:r>
    </w:p>
    <w:p w14:paraId="77AD98CF" w14:textId="77777777" w:rsidR="00A201A1" w:rsidRDefault="00A201A1">
      <w:pPr>
        <w:rPr>
          <w:rFonts w:ascii="Arial" w:hAnsi="Arial" w:cs="Arial"/>
          <w:sz w:val="22"/>
          <w:szCs w:val="22"/>
        </w:rPr>
      </w:pPr>
    </w:p>
    <w:p w14:paraId="59CC34B5" w14:textId="77777777" w:rsidR="00644F9D" w:rsidRPr="001015C1" w:rsidRDefault="00644F9D" w:rsidP="00644F9D">
      <w:pPr>
        <w:jc w:val="center"/>
        <w:rPr>
          <w:b/>
        </w:rPr>
      </w:pPr>
      <w:r w:rsidRPr="001015C1">
        <w:rPr>
          <w:b/>
        </w:rPr>
        <w:t>ČL. 1</w:t>
      </w:r>
    </w:p>
    <w:p w14:paraId="0A0EF92C" w14:textId="77777777" w:rsidR="00644F9D" w:rsidRPr="001015C1" w:rsidRDefault="00644F9D" w:rsidP="00644F9D">
      <w:pPr>
        <w:jc w:val="center"/>
        <w:rPr>
          <w:b/>
        </w:rPr>
      </w:pPr>
      <w:r w:rsidRPr="001015C1">
        <w:rPr>
          <w:b/>
        </w:rPr>
        <w:t>Úvod</w:t>
      </w:r>
    </w:p>
    <w:p w14:paraId="7B79B24C" w14:textId="77777777" w:rsidR="00644F9D" w:rsidRPr="00836181" w:rsidRDefault="00644F9D" w:rsidP="00644F9D">
      <w:pPr>
        <w:rPr>
          <w:b/>
          <w:szCs w:val="22"/>
        </w:rPr>
      </w:pPr>
    </w:p>
    <w:p w14:paraId="06B9F8FC" w14:textId="77777777" w:rsidR="00644F9D" w:rsidRPr="00494BFA" w:rsidRDefault="00644F9D" w:rsidP="00644F9D">
      <w:pPr>
        <w:jc w:val="both"/>
        <w:rPr>
          <w:sz w:val="22"/>
          <w:szCs w:val="22"/>
        </w:rPr>
      </w:pPr>
      <w:r w:rsidRPr="00494BFA">
        <w:rPr>
          <w:sz w:val="22"/>
          <w:szCs w:val="22"/>
        </w:rPr>
        <w:t>Vnitřní řád školní družiny Základní škola Ústí nad Labem, Stříbrnická 3031/4, příspěvková organizace (dále jen vnitřní řád ŠD), je vydáván v souladu s ustanovením § 30 odst. 1 zákona č. 561/2004., o předškolním, základním, středním, vyšším odborném a jiném vzdělávání (školský zákon) v platném znění.</w:t>
      </w:r>
    </w:p>
    <w:p w14:paraId="27919A44" w14:textId="77777777" w:rsidR="00644F9D" w:rsidRPr="00494BFA" w:rsidRDefault="00644F9D" w:rsidP="00644F9D">
      <w:pPr>
        <w:jc w:val="center"/>
        <w:rPr>
          <w:sz w:val="22"/>
          <w:szCs w:val="22"/>
        </w:rPr>
      </w:pPr>
    </w:p>
    <w:p w14:paraId="17D7D775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 xml:space="preserve">ČL. 2 </w:t>
      </w:r>
    </w:p>
    <w:p w14:paraId="4E71522F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>Význam školní družiny</w:t>
      </w:r>
    </w:p>
    <w:p w14:paraId="6C6AB521" w14:textId="77777777" w:rsidR="00644F9D" w:rsidRDefault="00644F9D" w:rsidP="00644F9D">
      <w:pPr>
        <w:tabs>
          <w:tab w:val="left" w:pos="6590"/>
        </w:tabs>
        <w:jc w:val="center"/>
        <w:rPr>
          <w:b/>
          <w:sz w:val="22"/>
          <w:szCs w:val="22"/>
        </w:rPr>
      </w:pPr>
    </w:p>
    <w:p w14:paraId="54B3ADF2" w14:textId="77777777" w:rsidR="00644F9D" w:rsidRDefault="00644F9D" w:rsidP="00644F9D">
      <w:pPr>
        <w:tabs>
          <w:tab w:val="left" w:pos="6590"/>
        </w:tabs>
        <w:jc w:val="both"/>
        <w:rPr>
          <w:sz w:val="22"/>
          <w:szCs w:val="22"/>
        </w:rPr>
      </w:pPr>
      <w:r w:rsidRPr="006E3B9B">
        <w:rPr>
          <w:sz w:val="22"/>
          <w:szCs w:val="22"/>
        </w:rPr>
        <w:t>Školní družina tvoří mezistupeň</w:t>
      </w:r>
      <w:r>
        <w:rPr>
          <w:sz w:val="22"/>
          <w:szCs w:val="22"/>
        </w:rPr>
        <w:t xml:space="preserve"> mezi výukou ve škole a výchovou v rodině, není pokračováním školního vyučování, neboť prováděné činnosti vycházejí z požadavků a zásad pedagogiky volného času. ŠD zabezpečuje zájmovou činnost a odpočinek žáků. Dále plní částečně funkci sociální, tzn. dohled nad žáky po určitou dobu před nebo po ukončení vyučování.</w:t>
      </w:r>
    </w:p>
    <w:p w14:paraId="0C24F99B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 xml:space="preserve">ČL. 3 </w:t>
      </w:r>
    </w:p>
    <w:p w14:paraId="018856E0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 xml:space="preserve">Práva a povinnosti dětí a jejich zákonných  </w:t>
      </w:r>
    </w:p>
    <w:p w14:paraId="66797F41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>zástupců v školní družině</w:t>
      </w:r>
    </w:p>
    <w:p w14:paraId="5E13BD13" w14:textId="77777777" w:rsidR="00644F9D" w:rsidRDefault="00644F9D" w:rsidP="00644F9D">
      <w:pPr>
        <w:tabs>
          <w:tab w:val="left" w:pos="659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1)</w:t>
      </w:r>
      <w:r w:rsidRPr="004F583B">
        <w:rPr>
          <w:b/>
          <w:sz w:val="22"/>
          <w:szCs w:val="22"/>
        </w:rPr>
        <w:t xml:space="preserve"> Práva žáků</w:t>
      </w:r>
      <w:r>
        <w:rPr>
          <w:b/>
          <w:sz w:val="22"/>
          <w:szCs w:val="22"/>
        </w:rPr>
        <w:t xml:space="preserve"> v ŠD</w:t>
      </w:r>
    </w:p>
    <w:p w14:paraId="36496CC0" w14:textId="77777777" w:rsidR="00644F9D" w:rsidRDefault="00644F9D" w:rsidP="00644F9D">
      <w:pPr>
        <w:tabs>
          <w:tab w:val="left" w:pos="6590"/>
        </w:tabs>
        <w:jc w:val="both"/>
        <w:rPr>
          <w:b/>
          <w:sz w:val="22"/>
          <w:szCs w:val="22"/>
        </w:rPr>
      </w:pPr>
    </w:p>
    <w:p w14:paraId="39DDDC57" w14:textId="77777777" w:rsidR="00644F9D" w:rsidRPr="002C32A0" w:rsidRDefault="00644F9D" w:rsidP="00644F9D">
      <w:pPr>
        <w:jc w:val="both"/>
      </w:pPr>
      <w:r>
        <w:t xml:space="preserve">    </w:t>
      </w:r>
      <w:r w:rsidRPr="0005332B">
        <w:t>Žák má právo:</w:t>
      </w:r>
    </w:p>
    <w:p w14:paraId="0F5AC03D" w14:textId="77777777" w:rsidR="00644F9D" w:rsidRPr="002C32A0" w:rsidRDefault="00644F9D" w:rsidP="00644F9D">
      <w:pPr>
        <w:pStyle w:val="Odstavecseseznamem"/>
        <w:numPr>
          <w:ilvl w:val="0"/>
          <w:numId w:val="28"/>
        </w:numPr>
        <w:shd w:val="clear" w:color="auto" w:fill="FFFFFF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S</w:t>
      </w:r>
      <w:r w:rsidRPr="002C32A0">
        <w:rPr>
          <w:color w:val="333333"/>
          <w:sz w:val="22"/>
          <w:szCs w:val="21"/>
        </w:rPr>
        <w:t>eznamovat se s aktivitami vedoucími ke smysluplnému trávení volného času, které jsou nabízeny zejména formou her a spontánních činností</w:t>
      </w:r>
      <w:r>
        <w:rPr>
          <w:color w:val="333333"/>
          <w:sz w:val="22"/>
          <w:szCs w:val="21"/>
        </w:rPr>
        <w:t>.</w:t>
      </w:r>
    </w:p>
    <w:p w14:paraId="278D9457" w14:textId="77777777" w:rsidR="00644F9D" w:rsidRPr="001F3D5B" w:rsidRDefault="00644F9D" w:rsidP="00644F9D">
      <w:pPr>
        <w:numPr>
          <w:ilvl w:val="0"/>
          <w:numId w:val="28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V</w:t>
      </w:r>
      <w:r w:rsidRPr="001F3D5B">
        <w:rPr>
          <w:color w:val="333333"/>
          <w:sz w:val="22"/>
          <w:szCs w:val="21"/>
        </w:rPr>
        <w:t>yužívat zařízení a vybavení ŠD za stanovených podmínek</w:t>
      </w:r>
      <w:r>
        <w:rPr>
          <w:color w:val="333333"/>
          <w:sz w:val="22"/>
          <w:szCs w:val="21"/>
        </w:rPr>
        <w:t>.</w:t>
      </w:r>
    </w:p>
    <w:p w14:paraId="7D809F93" w14:textId="77777777" w:rsidR="00644F9D" w:rsidRPr="001F3D5B" w:rsidRDefault="00644F9D" w:rsidP="00644F9D">
      <w:pPr>
        <w:numPr>
          <w:ilvl w:val="0"/>
          <w:numId w:val="28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P</w:t>
      </w:r>
      <w:r w:rsidRPr="001F3D5B">
        <w:rPr>
          <w:color w:val="333333"/>
          <w:sz w:val="22"/>
          <w:szCs w:val="21"/>
        </w:rPr>
        <w:t>ožádat vychovatelku ŠD o pomoc při řešení problémů</w:t>
      </w:r>
      <w:r>
        <w:rPr>
          <w:color w:val="333333"/>
          <w:sz w:val="22"/>
          <w:szCs w:val="21"/>
        </w:rPr>
        <w:t>.</w:t>
      </w:r>
    </w:p>
    <w:p w14:paraId="4A76BFAA" w14:textId="77777777" w:rsidR="00644F9D" w:rsidRPr="001F3D5B" w:rsidRDefault="00644F9D" w:rsidP="00644F9D">
      <w:pPr>
        <w:numPr>
          <w:ilvl w:val="0"/>
          <w:numId w:val="28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Ú</w:t>
      </w:r>
      <w:r w:rsidRPr="001F3D5B">
        <w:rPr>
          <w:color w:val="333333"/>
          <w:sz w:val="22"/>
          <w:szCs w:val="21"/>
        </w:rPr>
        <w:t>častnit se činnosti zájmových kroužků a pořádaných akcí v rámci ŠD</w:t>
      </w:r>
      <w:r>
        <w:rPr>
          <w:color w:val="333333"/>
          <w:sz w:val="22"/>
          <w:szCs w:val="21"/>
        </w:rPr>
        <w:t>.</w:t>
      </w:r>
    </w:p>
    <w:p w14:paraId="48A3C0F0" w14:textId="77777777" w:rsidR="00644F9D" w:rsidRPr="001F3D5B" w:rsidRDefault="00644F9D" w:rsidP="00644F9D">
      <w:pPr>
        <w:numPr>
          <w:ilvl w:val="0"/>
          <w:numId w:val="28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N</w:t>
      </w:r>
      <w:r w:rsidRPr="001F3D5B">
        <w:rPr>
          <w:color w:val="333333"/>
          <w:sz w:val="22"/>
          <w:szCs w:val="21"/>
        </w:rPr>
        <w:t>a ochranu před jakoukoliv formou diskriminace a násilí, před sociálně patologickými jevy, před tělesným či duševním násilím, urážením a zneužíváním</w:t>
      </w:r>
      <w:r>
        <w:rPr>
          <w:color w:val="333333"/>
          <w:sz w:val="22"/>
          <w:szCs w:val="21"/>
        </w:rPr>
        <w:t>.</w:t>
      </w:r>
    </w:p>
    <w:p w14:paraId="4D2D8B68" w14:textId="77777777" w:rsidR="00644F9D" w:rsidRPr="004F583B" w:rsidRDefault="00644F9D" w:rsidP="00644F9D">
      <w:pPr>
        <w:pStyle w:val="Odstavecseseznamem"/>
        <w:tabs>
          <w:tab w:val="left" w:pos="6590"/>
        </w:tabs>
        <w:ind w:left="720"/>
        <w:jc w:val="both"/>
        <w:rPr>
          <w:b/>
          <w:sz w:val="22"/>
          <w:szCs w:val="22"/>
        </w:rPr>
      </w:pPr>
    </w:p>
    <w:p w14:paraId="6749F4EA" w14:textId="77777777" w:rsidR="00644F9D" w:rsidRDefault="00644F9D" w:rsidP="00644F9D">
      <w:pPr>
        <w:tabs>
          <w:tab w:val="left" w:pos="659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2) Povinnosti žáků v ŠD</w:t>
      </w:r>
    </w:p>
    <w:p w14:paraId="1B459093" w14:textId="77777777" w:rsidR="00644F9D" w:rsidRDefault="00644F9D" w:rsidP="00644F9D">
      <w:pPr>
        <w:tabs>
          <w:tab w:val="left" w:pos="6590"/>
        </w:tabs>
        <w:jc w:val="both"/>
        <w:rPr>
          <w:b/>
          <w:sz w:val="22"/>
          <w:szCs w:val="22"/>
        </w:rPr>
      </w:pPr>
    </w:p>
    <w:p w14:paraId="56C80987" w14:textId="77777777" w:rsidR="00644F9D" w:rsidRPr="002C32A0" w:rsidRDefault="00644F9D" w:rsidP="00644F9D">
      <w:pPr>
        <w:pStyle w:val="Odstavecseseznamem"/>
        <w:numPr>
          <w:ilvl w:val="0"/>
          <w:numId w:val="29"/>
        </w:numPr>
        <w:shd w:val="clear" w:color="auto" w:fill="FFFFFF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 xml:space="preserve">Žák je povinen </w:t>
      </w:r>
      <w:r w:rsidRPr="002C32A0">
        <w:rPr>
          <w:color w:val="333333"/>
          <w:sz w:val="22"/>
          <w:szCs w:val="21"/>
        </w:rPr>
        <w:t>dodržovat vnitřní řád školní družiny, předpisy a pokyny školy k ochraně zdraví a bezpečnosti, s nimiž byli vychovatelkou seznámeni</w:t>
      </w:r>
      <w:r>
        <w:rPr>
          <w:color w:val="333333"/>
          <w:sz w:val="22"/>
          <w:szCs w:val="21"/>
        </w:rPr>
        <w:t>.</w:t>
      </w:r>
    </w:p>
    <w:p w14:paraId="53226DBD" w14:textId="77777777" w:rsidR="00644F9D" w:rsidRPr="001F3D5B" w:rsidRDefault="00644F9D" w:rsidP="00644F9D">
      <w:pPr>
        <w:numPr>
          <w:ilvl w:val="0"/>
          <w:numId w:val="29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 xml:space="preserve">Žák je povinen </w:t>
      </w:r>
      <w:r w:rsidRPr="001F3D5B">
        <w:rPr>
          <w:color w:val="333333"/>
          <w:sz w:val="22"/>
          <w:szCs w:val="21"/>
        </w:rPr>
        <w:t>důsledně plnit pokyny vychovatelky, bez jejího vědomí nesmí nikam odcházet nebo opustit ŠD, řádně docházet do školní družiny, předat omluvenku podepsanou zákonným zástupcem, pokud do školní družiny nejde</w:t>
      </w:r>
      <w:r>
        <w:rPr>
          <w:color w:val="333333"/>
          <w:sz w:val="22"/>
          <w:szCs w:val="21"/>
        </w:rPr>
        <w:t>.</w:t>
      </w:r>
    </w:p>
    <w:p w14:paraId="6AD8C280" w14:textId="77777777" w:rsidR="00644F9D" w:rsidRPr="001F3D5B" w:rsidRDefault="00644F9D" w:rsidP="00644F9D">
      <w:pPr>
        <w:numPr>
          <w:ilvl w:val="0"/>
          <w:numId w:val="29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 xml:space="preserve">Žák je povinen </w:t>
      </w:r>
      <w:r w:rsidRPr="001F3D5B">
        <w:rPr>
          <w:color w:val="333333"/>
          <w:sz w:val="22"/>
          <w:szCs w:val="21"/>
        </w:rPr>
        <w:t>respektovat práva všech účast</w:t>
      </w:r>
      <w:r>
        <w:rPr>
          <w:color w:val="333333"/>
          <w:sz w:val="22"/>
          <w:szCs w:val="21"/>
        </w:rPr>
        <w:t>níků ŠD, chovat se k nim slušně.</w:t>
      </w:r>
    </w:p>
    <w:p w14:paraId="18AA9659" w14:textId="77777777" w:rsidR="00644F9D" w:rsidRPr="001F3D5B" w:rsidRDefault="00644F9D" w:rsidP="00644F9D">
      <w:pPr>
        <w:numPr>
          <w:ilvl w:val="0"/>
          <w:numId w:val="29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Z</w:t>
      </w:r>
      <w:r w:rsidRPr="001F3D5B">
        <w:rPr>
          <w:color w:val="333333"/>
          <w:sz w:val="22"/>
          <w:szCs w:val="21"/>
        </w:rPr>
        <w:t>jistí-li</w:t>
      </w:r>
      <w:r>
        <w:rPr>
          <w:color w:val="333333"/>
          <w:sz w:val="22"/>
          <w:szCs w:val="21"/>
        </w:rPr>
        <w:t xml:space="preserve"> žák</w:t>
      </w:r>
      <w:r w:rsidRPr="001F3D5B">
        <w:rPr>
          <w:color w:val="333333"/>
          <w:sz w:val="22"/>
          <w:szCs w:val="21"/>
        </w:rPr>
        <w:t xml:space="preserve"> ztrátu či poškození osobní věci, tuto skutečnost neprodleně ohlásit vychovatelce školní družiny v ten den, kdy ke ztrátě či poškození došlo</w:t>
      </w:r>
      <w:r>
        <w:rPr>
          <w:color w:val="333333"/>
          <w:sz w:val="22"/>
          <w:szCs w:val="21"/>
        </w:rPr>
        <w:t>.</w:t>
      </w:r>
    </w:p>
    <w:p w14:paraId="635692BF" w14:textId="77777777" w:rsidR="00644F9D" w:rsidRPr="001F3D5B" w:rsidRDefault="00644F9D" w:rsidP="00644F9D">
      <w:pPr>
        <w:numPr>
          <w:ilvl w:val="0"/>
          <w:numId w:val="29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 xml:space="preserve">Žák je povinen </w:t>
      </w:r>
      <w:r w:rsidRPr="001F3D5B">
        <w:rPr>
          <w:color w:val="333333"/>
          <w:sz w:val="22"/>
          <w:szCs w:val="21"/>
        </w:rPr>
        <w:t>hlásit vychovatelce jakékoliv své poranění či úraz nebo úraz spolužáka, pokud o něm ví</w:t>
      </w:r>
      <w:r>
        <w:rPr>
          <w:color w:val="333333"/>
          <w:sz w:val="22"/>
          <w:szCs w:val="21"/>
        </w:rPr>
        <w:t>.</w:t>
      </w:r>
    </w:p>
    <w:p w14:paraId="0B488EFE" w14:textId="77777777" w:rsidR="00644F9D" w:rsidRPr="001F3D5B" w:rsidRDefault="00644F9D" w:rsidP="00644F9D">
      <w:pPr>
        <w:numPr>
          <w:ilvl w:val="0"/>
          <w:numId w:val="29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Žák zachází</w:t>
      </w:r>
      <w:r w:rsidRPr="001F3D5B">
        <w:rPr>
          <w:color w:val="333333"/>
          <w:sz w:val="22"/>
          <w:szCs w:val="21"/>
        </w:rPr>
        <w:t xml:space="preserve"> s vybavením</w:t>
      </w:r>
      <w:r>
        <w:rPr>
          <w:color w:val="333333"/>
          <w:sz w:val="22"/>
          <w:szCs w:val="21"/>
        </w:rPr>
        <w:t xml:space="preserve"> školní družiny šetrně, udržuje</w:t>
      </w:r>
      <w:r w:rsidRPr="001F3D5B">
        <w:rPr>
          <w:color w:val="333333"/>
          <w:sz w:val="22"/>
          <w:szCs w:val="21"/>
        </w:rPr>
        <w:t xml:space="preserve"> své místo i ostatní prostory školní druž</w:t>
      </w:r>
      <w:r>
        <w:rPr>
          <w:color w:val="333333"/>
          <w:sz w:val="22"/>
          <w:szCs w:val="21"/>
        </w:rPr>
        <w:t xml:space="preserve">iny v čistotě a pořádku, chrání školní majetek </w:t>
      </w:r>
      <w:r w:rsidRPr="001F3D5B">
        <w:rPr>
          <w:color w:val="333333"/>
          <w:sz w:val="22"/>
          <w:szCs w:val="21"/>
        </w:rPr>
        <w:t>před poškozením</w:t>
      </w:r>
    </w:p>
    <w:p w14:paraId="79A2656F" w14:textId="77777777" w:rsidR="00644F9D" w:rsidRPr="001F3D5B" w:rsidRDefault="00644F9D" w:rsidP="00644F9D">
      <w:pPr>
        <w:numPr>
          <w:ilvl w:val="0"/>
          <w:numId w:val="29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lastRenderedPageBreak/>
        <w:t xml:space="preserve">Žáci mají </w:t>
      </w:r>
      <w:r w:rsidRPr="001F3D5B">
        <w:rPr>
          <w:color w:val="333333"/>
          <w:sz w:val="22"/>
          <w:szCs w:val="21"/>
        </w:rPr>
        <w:t>bě</w:t>
      </w:r>
      <w:r>
        <w:rPr>
          <w:color w:val="333333"/>
          <w:sz w:val="22"/>
          <w:szCs w:val="21"/>
        </w:rPr>
        <w:t>hem vycházky a pobytu venku své věci</w:t>
      </w:r>
      <w:r w:rsidRPr="001F3D5B">
        <w:rPr>
          <w:color w:val="333333"/>
          <w:sz w:val="22"/>
          <w:szCs w:val="21"/>
        </w:rPr>
        <w:t xml:space="preserve"> uložené ve školní družině</w:t>
      </w:r>
      <w:r>
        <w:rPr>
          <w:color w:val="333333"/>
          <w:sz w:val="22"/>
          <w:szCs w:val="21"/>
        </w:rPr>
        <w:t>, případně v šatní skříňce</w:t>
      </w:r>
      <w:r w:rsidRPr="001F3D5B">
        <w:rPr>
          <w:color w:val="333333"/>
          <w:sz w:val="22"/>
          <w:szCs w:val="21"/>
        </w:rPr>
        <w:t xml:space="preserve">. Cenné věci mohou uschovat </w:t>
      </w:r>
      <w:r>
        <w:rPr>
          <w:color w:val="333333"/>
          <w:sz w:val="22"/>
          <w:szCs w:val="21"/>
        </w:rPr>
        <w:t xml:space="preserve">u vychovatelky. </w:t>
      </w:r>
    </w:p>
    <w:p w14:paraId="661A583F" w14:textId="77777777" w:rsidR="00644F9D" w:rsidRPr="00494BFA" w:rsidRDefault="00644F9D" w:rsidP="00644F9D">
      <w:pPr>
        <w:tabs>
          <w:tab w:val="left" w:pos="6590"/>
        </w:tabs>
        <w:jc w:val="both"/>
        <w:rPr>
          <w:b/>
          <w:sz w:val="22"/>
          <w:szCs w:val="22"/>
        </w:rPr>
      </w:pPr>
    </w:p>
    <w:p w14:paraId="1BB84B92" w14:textId="77777777" w:rsidR="00644F9D" w:rsidRDefault="00644F9D" w:rsidP="00644F9D">
      <w:pPr>
        <w:tabs>
          <w:tab w:val="left" w:pos="659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3) Práva zákonných zástupců</w:t>
      </w:r>
    </w:p>
    <w:p w14:paraId="0837DBFC" w14:textId="77777777" w:rsidR="00644F9D" w:rsidRPr="004E354A" w:rsidRDefault="00644F9D" w:rsidP="00644F9D">
      <w:pPr>
        <w:tabs>
          <w:tab w:val="left" w:pos="6590"/>
        </w:tabs>
        <w:jc w:val="both"/>
        <w:rPr>
          <w:b/>
          <w:szCs w:val="22"/>
        </w:rPr>
      </w:pPr>
    </w:p>
    <w:p w14:paraId="61FF1202" w14:textId="77777777" w:rsidR="00644F9D" w:rsidRPr="00644F9D" w:rsidRDefault="00644F9D" w:rsidP="00644F9D">
      <w:pPr>
        <w:pStyle w:val="Odstavecseseznamem"/>
        <w:numPr>
          <w:ilvl w:val="0"/>
          <w:numId w:val="30"/>
        </w:numPr>
        <w:shd w:val="clear" w:color="auto" w:fill="FFFFFF"/>
        <w:textAlignment w:val="baseline"/>
        <w:rPr>
          <w:color w:val="000000"/>
          <w:sz w:val="22"/>
          <w:szCs w:val="21"/>
        </w:rPr>
      </w:pPr>
      <w:r w:rsidRPr="00644F9D">
        <w:rPr>
          <w:color w:val="000000"/>
          <w:sz w:val="22"/>
          <w:szCs w:val="21"/>
        </w:rPr>
        <w:t>Zákonný zástupce přihlašuje své dítě do ŠD předáním vyplněné přihlášky příslušnému zaměstnanci.</w:t>
      </w:r>
    </w:p>
    <w:p w14:paraId="1162D12A" w14:textId="77777777" w:rsidR="00644F9D" w:rsidRPr="00644F9D" w:rsidRDefault="00644F9D" w:rsidP="00644F9D">
      <w:pPr>
        <w:numPr>
          <w:ilvl w:val="0"/>
          <w:numId w:val="30"/>
        </w:numPr>
        <w:shd w:val="clear" w:color="auto" w:fill="FFFFFF"/>
        <w:suppressAutoHyphens w:val="0"/>
        <w:textAlignment w:val="baseline"/>
        <w:rPr>
          <w:color w:val="000000"/>
          <w:sz w:val="22"/>
          <w:szCs w:val="21"/>
        </w:rPr>
      </w:pPr>
      <w:r w:rsidRPr="00644F9D">
        <w:rPr>
          <w:color w:val="000000"/>
          <w:sz w:val="22"/>
          <w:szCs w:val="21"/>
        </w:rPr>
        <w:t>Zákonný zástupce může odhlásit své dítě z ŠD, a to i v průběhu školního roku.</w:t>
      </w:r>
    </w:p>
    <w:p w14:paraId="16FEE418" w14:textId="77777777" w:rsidR="00644F9D" w:rsidRPr="00644F9D" w:rsidRDefault="00644F9D" w:rsidP="00644F9D">
      <w:pPr>
        <w:numPr>
          <w:ilvl w:val="0"/>
          <w:numId w:val="30"/>
        </w:numPr>
        <w:shd w:val="clear" w:color="auto" w:fill="FFFFFF"/>
        <w:suppressAutoHyphens w:val="0"/>
        <w:textAlignment w:val="baseline"/>
        <w:rPr>
          <w:color w:val="000000"/>
          <w:sz w:val="22"/>
          <w:szCs w:val="21"/>
        </w:rPr>
      </w:pPr>
      <w:r w:rsidRPr="00644F9D">
        <w:rPr>
          <w:color w:val="000000"/>
          <w:sz w:val="22"/>
          <w:szCs w:val="21"/>
        </w:rPr>
        <w:t>Zákonný zástupce má právo být informován o činnosti ŠD, obracet se na vychovatelky se svými náměty a podněty.</w:t>
      </w:r>
    </w:p>
    <w:p w14:paraId="4B812A29" w14:textId="77777777" w:rsidR="00644F9D" w:rsidRPr="00644F9D" w:rsidRDefault="00644F9D" w:rsidP="00644F9D">
      <w:pPr>
        <w:numPr>
          <w:ilvl w:val="0"/>
          <w:numId w:val="30"/>
        </w:numPr>
        <w:shd w:val="clear" w:color="auto" w:fill="FFFFFF"/>
        <w:suppressAutoHyphens w:val="0"/>
        <w:textAlignment w:val="baseline"/>
        <w:rPr>
          <w:color w:val="000000"/>
          <w:sz w:val="22"/>
          <w:szCs w:val="21"/>
        </w:rPr>
      </w:pPr>
      <w:r w:rsidRPr="00644F9D">
        <w:rPr>
          <w:color w:val="000000"/>
          <w:sz w:val="22"/>
          <w:szCs w:val="21"/>
        </w:rPr>
        <w:t>Zákonný zástupce má právo být vychovatelkou informován o chování dítěte v době pobytu v ŠD.</w:t>
      </w:r>
    </w:p>
    <w:p w14:paraId="353B3EA3" w14:textId="77777777" w:rsidR="00644F9D" w:rsidRPr="00644F9D" w:rsidRDefault="00644F9D" w:rsidP="00644F9D">
      <w:pPr>
        <w:shd w:val="clear" w:color="auto" w:fill="FFFFFF"/>
        <w:textAlignment w:val="baseline"/>
        <w:rPr>
          <w:color w:val="000000"/>
          <w:sz w:val="22"/>
          <w:szCs w:val="21"/>
        </w:rPr>
      </w:pPr>
    </w:p>
    <w:p w14:paraId="3CDEC197" w14:textId="77777777" w:rsidR="00644F9D" w:rsidRPr="00644F9D" w:rsidRDefault="00644F9D" w:rsidP="00644F9D">
      <w:pPr>
        <w:tabs>
          <w:tab w:val="left" w:pos="6590"/>
        </w:tabs>
        <w:jc w:val="right"/>
        <w:rPr>
          <w:b/>
          <w:color w:val="000000"/>
          <w:szCs w:val="22"/>
        </w:rPr>
      </w:pPr>
      <w:r w:rsidRPr="00A41507">
        <w:rPr>
          <w:color w:val="333333"/>
          <w:szCs w:val="22"/>
        </w:rPr>
        <w:t xml:space="preserve">Strana </w:t>
      </w:r>
      <w:r>
        <w:rPr>
          <w:color w:val="333333"/>
          <w:szCs w:val="22"/>
        </w:rPr>
        <w:t>2</w:t>
      </w:r>
      <w:r w:rsidRPr="00A41507">
        <w:rPr>
          <w:color w:val="333333"/>
          <w:szCs w:val="22"/>
        </w:rPr>
        <w:t xml:space="preserve"> (celkem 5)</w:t>
      </w:r>
    </w:p>
    <w:p w14:paraId="48B5978B" w14:textId="77777777" w:rsidR="00644F9D" w:rsidRPr="00644F9D" w:rsidRDefault="00644F9D" w:rsidP="00644F9D">
      <w:pPr>
        <w:tabs>
          <w:tab w:val="left" w:pos="6590"/>
        </w:tabs>
        <w:jc w:val="both"/>
        <w:rPr>
          <w:b/>
          <w:color w:val="000000"/>
          <w:sz w:val="22"/>
          <w:szCs w:val="22"/>
        </w:rPr>
      </w:pPr>
      <w:r w:rsidRPr="00644F9D">
        <w:rPr>
          <w:b/>
          <w:color w:val="000000"/>
          <w:sz w:val="22"/>
          <w:szCs w:val="22"/>
        </w:rPr>
        <w:t>4) Povinnosti zákonných zástupců</w:t>
      </w:r>
    </w:p>
    <w:p w14:paraId="79839997" w14:textId="77777777" w:rsidR="00644F9D" w:rsidRPr="00644F9D" w:rsidRDefault="00644F9D" w:rsidP="00644F9D">
      <w:pPr>
        <w:tabs>
          <w:tab w:val="left" w:pos="6590"/>
        </w:tabs>
        <w:jc w:val="both"/>
        <w:rPr>
          <w:b/>
          <w:color w:val="000000"/>
          <w:sz w:val="22"/>
          <w:szCs w:val="22"/>
        </w:rPr>
      </w:pPr>
    </w:p>
    <w:p w14:paraId="48A83DDA" w14:textId="77777777" w:rsidR="00644F9D" w:rsidRPr="00D01E42" w:rsidRDefault="00644F9D" w:rsidP="00644F9D">
      <w:pPr>
        <w:pStyle w:val="Odstavecseseznamem"/>
        <w:numPr>
          <w:ilvl w:val="0"/>
          <w:numId w:val="31"/>
        </w:numPr>
        <w:shd w:val="clear" w:color="auto" w:fill="FFFFFF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Z</w:t>
      </w:r>
      <w:r w:rsidRPr="00D01E42">
        <w:rPr>
          <w:color w:val="333333"/>
          <w:sz w:val="22"/>
          <w:szCs w:val="21"/>
        </w:rPr>
        <w:t>ajistit, aby přihlášený žák řádně docházel do ŠD</w:t>
      </w:r>
      <w:r>
        <w:rPr>
          <w:color w:val="333333"/>
          <w:sz w:val="22"/>
          <w:szCs w:val="21"/>
        </w:rPr>
        <w:t>.</w:t>
      </w:r>
    </w:p>
    <w:p w14:paraId="7959A1BE" w14:textId="77777777" w:rsidR="00644F9D" w:rsidRPr="001F3D5B" w:rsidRDefault="00644F9D" w:rsidP="00644F9D">
      <w:pPr>
        <w:numPr>
          <w:ilvl w:val="0"/>
          <w:numId w:val="31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V</w:t>
      </w:r>
      <w:r w:rsidRPr="001F3D5B">
        <w:rPr>
          <w:color w:val="333333"/>
          <w:sz w:val="22"/>
          <w:szCs w:val="21"/>
        </w:rPr>
        <w:t xml:space="preserve">čas </w:t>
      </w:r>
      <w:r>
        <w:rPr>
          <w:color w:val="333333"/>
          <w:sz w:val="22"/>
          <w:szCs w:val="21"/>
        </w:rPr>
        <w:t>písemně omlouvat absenci žáka v</w:t>
      </w:r>
      <w:r w:rsidRPr="001F3D5B">
        <w:rPr>
          <w:color w:val="333333"/>
          <w:sz w:val="22"/>
          <w:szCs w:val="21"/>
        </w:rPr>
        <w:t xml:space="preserve"> ŠD (tzn. předem nebo nejpozději v den, kdy do ŠD nepůjde)</w:t>
      </w:r>
      <w:r>
        <w:rPr>
          <w:color w:val="333333"/>
          <w:sz w:val="22"/>
          <w:szCs w:val="21"/>
        </w:rPr>
        <w:t>.</w:t>
      </w:r>
    </w:p>
    <w:p w14:paraId="7E9EF626" w14:textId="77777777" w:rsidR="00644F9D" w:rsidRDefault="00644F9D" w:rsidP="00644F9D">
      <w:pPr>
        <w:numPr>
          <w:ilvl w:val="0"/>
          <w:numId w:val="31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I</w:t>
      </w:r>
      <w:r w:rsidRPr="001F3D5B">
        <w:rPr>
          <w:color w:val="333333"/>
          <w:sz w:val="22"/>
          <w:szCs w:val="21"/>
        </w:rPr>
        <w:t>nformovat vychovatelku o změně zdravotní způsobilosti žáka, o jeho zdravotních potížích nebo o jiných závažných skutečnostech, které by mohly mít vliv na průběh</w:t>
      </w:r>
      <w:r>
        <w:rPr>
          <w:color w:val="333333"/>
          <w:sz w:val="22"/>
          <w:szCs w:val="21"/>
        </w:rPr>
        <w:t xml:space="preserve"> </w:t>
      </w:r>
      <w:r w:rsidRPr="001F3D5B">
        <w:rPr>
          <w:color w:val="333333"/>
          <w:sz w:val="22"/>
          <w:szCs w:val="21"/>
        </w:rPr>
        <w:t>vzdělávání či chování žáka ve ŠD</w:t>
      </w:r>
      <w:r>
        <w:rPr>
          <w:color w:val="333333"/>
          <w:sz w:val="22"/>
          <w:szCs w:val="21"/>
        </w:rPr>
        <w:t>.</w:t>
      </w:r>
    </w:p>
    <w:p w14:paraId="335600DF" w14:textId="77777777" w:rsidR="00644F9D" w:rsidRPr="001F3D5B" w:rsidRDefault="00644F9D" w:rsidP="00644F9D">
      <w:pPr>
        <w:numPr>
          <w:ilvl w:val="0"/>
          <w:numId w:val="31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Kontrolovat  e-peněženku žáka, aby měl dostatečný zůstatek pro stržení platby za ŠD.</w:t>
      </w:r>
    </w:p>
    <w:p w14:paraId="056C489A" w14:textId="77777777" w:rsidR="00644F9D" w:rsidRPr="001015C1" w:rsidRDefault="00644F9D" w:rsidP="00644F9D">
      <w:pPr>
        <w:tabs>
          <w:tab w:val="left" w:pos="6590"/>
        </w:tabs>
        <w:spacing w:before="100" w:beforeAutospacing="1"/>
        <w:jc w:val="center"/>
        <w:rPr>
          <w:b/>
        </w:rPr>
      </w:pPr>
      <w:r w:rsidRPr="001015C1">
        <w:rPr>
          <w:b/>
        </w:rPr>
        <w:t xml:space="preserve">ČL. 4 </w:t>
      </w:r>
    </w:p>
    <w:p w14:paraId="2629EA67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>Práva a povinnosti pedagogických pracovníků v školní družině</w:t>
      </w:r>
    </w:p>
    <w:p w14:paraId="31123C93" w14:textId="77777777" w:rsidR="00644F9D" w:rsidRPr="00644F9D" w:rsidRDefault="00644F9D" w:rsidP="00644F9D">
      <w:pPr>
        <w:tabs>
          <w:tab w:val="left" w:pos="6590"/>
        </w:tabs>
        <w:jc w:val="center"/>
        <w:rPr>
          <w:b/>
          <w:color w:val="000000"/>
        </w:rPr>
      </w:pPr>
    </w:p>
    <w:p w14:paraId="23AA8E00" w14:textId="77777777" w:rsidR="00644F9D" w:rsidRDefault="00644F9D" w:rsidP="00644F9D">
      <w:pPr>
        <w:shd w:val="clear" w:color="auto" w:fill="FFFFFF"/>
        <w:textAlignment w:val="baseline"/>
        <w:outlineLvl w:val="3"/>
        <w:rPr>
          <w:rFonts w:ascii="inherit" w:hAnsi="inherit" w:cs="Arial"/>
          <w:b/>
          <w:bCs/>
          <w:color w:val="000000"/>
          <w:sz w:val="21"/>
          <w:szCs w:val="21"/>
        </w:rPr>
      </w:pPr>
      <w:r>
        <w:rPr>
          <w:rFonts w:ascii="inherit" w:hAnsi="inherit" w:cs="Arial"/>
          <w:b/>
          <w:bCs/>
          <w:color w:val="000000"/>
          <w:sz w:val="21"/>
          <w:szCs w:val="21"/>
        </w:rPr>
        <w:t>1) P</w:t>
      </w:r>
      <w:r w:rsidRPr="001F3D5B">
        <w:rPr>
          <w:rFonts w:ascii="inherit" w:hAnsi="inherit" w:cs="Arial"/>
          <w:b/>
          <w:bCs/>
          <w:color w:val="000000"/>
          <w:sz w:val="21"/>
          <w:szCs w:val="21"/>
        </w:rPr>
        <w:t>ráva pedagogických pracovníků</w:t>
      </w:r>
      <w:r>
        <w:rPr>
          <w:rFonts w:ascii="inherit" w:hAnsi="inherit" w:cs="Arial"/>
          <w:b/>
          <w:bCs/>
          <w:color w:val="000000"/>
          <w:sz w:val="21"/>
          <w:szCs w:val="21"/>
        </w:rPr>
        <w:t xml:space="preserve"> v ŠD</w:t>
      </w:r>
    </w:p>
    <w:p w14:paraId="61164B1F" w14:textId="77777777" w:rsidR="00644F9D" w:rsidRDefault="00644F9D" w:rsidP="00644F9D">
      <w:pPr>
        <w:shd w:val="clear" w:color="auto" w:fill="FFFFFF"/>
        <w:textAlignment w:val="baseline"/>
        <w:outlineLvl w:val="3"/>
        <w:rPr>
          <w:rFonts w:ascii="inherit" w:hAnsi="inherit" w:cs="Arial"/>
          <w:b/>
          <w:bCs/>
          <w:color w:val="000000"/>
          <w:sz w:val="21"/>
          <w:szCs w:val="21"/>
        </w:rPr>
      </w:pPr>
    </w:p>
    <w:p w14:paraId="2F4CDC26" w14:textId="77777777" w:rsidR="00644F9D" w:rsidRPr="0020384D" w:rsidRDefault="00644F9D" w:rsidP="00644F9D">
      <w:pPr>
        <w:shd w:val="clear" w:color="auto" w:fill="FFFFFF"/>
        <w:textAlignment w:val="baseline"/>
        <w:outlineLvl w:val="3"/>
        <w:rPr>
          <w:rFonts w:ascii="inherit" w:hAnsi="inherit" w:cs="Arial"/>
          <w:bCs/>
          <w:color w:val="000000"/>
          <w:sz w:val="21"/>
          <w:szCs w:val="21"/>
        </w:rPr>
      </w:pPr>
      <w:r>
        <w:rPr>
          <w:rFonts w:ascii="inherit" w:hAnsi="inherit" w:cs="Arial"/>
          <w:bCs/>
          <w:color w:val="000000"/>
          <w:sz w:val="21"/>
          <w:szCs w:val="21"/>
        </w:rPr>
        <w:t xml:space="preserve">    </w:t>
      </w:r>
      <w:r w:rsidRPr="0020384D">
        <w:rPr>
          <w:rFonts w:ascii="inherit" w:hAnsi="inherit" w:cs="Arial"/>
          <w:bCs/>
          <w:color w:val="000000"/>
          <w:sz w:val="21"/>
          <w:szCs w:val="21"/>
        </w:rPr>
        <w:t>Pedagogický zaměstnanec má právo</w:t>
      </w:r>
      <w:r>
        <w:rPr>
          <w:rFonts w:ascii="inherit" w:hAnsi="inherit" w:cs="Arial"/>
          <w:bCs/>
          <w:color w:val="000000"/>
          <w:sz w:val="21"/>
          <w:szCs w:val="21"/>
        </w:rPr>
        <w:t>:</w:t>
      </w:r>
    </w:p>
    <w:p w14:paraId="32A66942" w14:textId="77777777" w:rsidR="00644F9D" w:rsidRPr="00D01E42" w:rsidRDefault="00644F9D" w:rsidP="00644F9D">
      <w:pPr>
        <w:pStyle w:val="Odstavecseseznamem"/>
        <w:numPr>
          <w:ilvl w:val="0"/>
          <w:numId w:val="32"/>
        </w:numPr>
        <w:shd w:val="clear" w:color="auto" w:fill="FFFFFF"/>
        <w:jc w:val="both"/>
        <w:textAlignment w:val="baseline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Na z</w:t>
      </w:r>
      <w:r w:rsidRPr="00D01E42">
        <w:rPr>
          <w:color w:val="333333"/>
          <w:sz w:val="22"/>
          <w:szCs w:val="22"/>
        </w:rPr>
        <w:t xml:space="preserve">ajištění podmínek potřebných pro výkon jejich pedagogické činnosti, zejména na ochranu před </w:t>
      </w:r>
      <w:r>
        <w:rPr>
          <w:color w:val="333333"/>
          <w:sz w:val="22"/>
          <w:szCs w:val="22"/>
        </w:rPr>
        <w:t xml:space="preserve">  </w:t>
      </w:r>
      <w:r w:rsidRPr="00D01E42">
        <w:rPr>
          <w:color w:val="333333"/>
          <w:sz w:val="22"/>
          <w:szCs w:val="22"/>
        </w:rPr>
        <w:t>fyzickým násilím nebo psyc</w:t>
      </w:r>
      <w:r>
        <w:rPr>
          <w:color w:val="333333"/>
          <w:sz w:val="22"/>
          <w:szCs w:val="22"/>
        </w:rPr>
        <w:t>hickým nátlakem ze strany žáků</w:t>
      </w:r>
      <w:r w:rsidRPr="00D01E42">
        <w:rPr>
          <w:color w:val="333333"/>
          <w:sz w:val="22"/>
          <w:szCs w:val="22"/>
        </w:rPr>
        <w:t xml:space="preserve"> nebo</w:t>
      </w:r>
      <w:r>
        <w:rPr>
          <w:color w:val="333333"/>
          <w:sz w:val="22"/>
          <w:szCs w:val="22"/>
        </w:rPr>
        <w:t xml:space="preserve"> zákonných zástupců </w:t>
      </w:r>
      <w:r w:rsidRPr="00D01E42">
        <w:rPr>
          <w:color w:val="333333"/>
          <w:sz w:val="22"/>
          <w:szCs w:val="22"/>
        </w:rPr>
        <w:t>žáků a dalších osob, které jsou v přímém kontaktu s pedagogickým pracovníkem ve škole</w:t>
      </w:r>
      <w:r>
        <w:rPr>
          <w:color w:val="333333"/>
          <w:sz w:val="22"/>
          <w:szCs w:val="22"/>
        </w:rPr>
        <w:t>.</w:t>
      </w:r>
    </w:p>
    <w:p w14:paraId="3520DF72" w14:textId="77777777" w:rsidR="00644F9D" w:rsidRPr="001F3D5B" w:rsidRDefault="00644F9D" w:rsidP="00644F9D">
      <w:pPr>
        <w:numPr>
          <w:ilvl w:val="0"/>
          <w:numId w:val="32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A</w:t>
      </w:r>
      <w:r w:rsidRPr="001F3D5B">
        <w:rPr>
          <w:color w:val="333333"/>
          <w:sz w:val="22"/>
          <w:szCs w:val="22"/>
        </w:rPr>
        <w:t>by nebylo do jejich přímé pedagogické činnosti zasahováno v rozporu s</w:t>
      </w:r>
      <w:r>
        <w:rPr>
          <w:color w:val="333333"/>
          <w:sz w:val="22"/>
          <w:szCs w:val="22"/>
        </w:rPr>
        <w:t xml:space="preserve"> platnými </w:t>
      </w:r>
      <w:r w:rsidRPr="001F3D5B">
        <w:rPr>
          <w:color w:val="333333"/>
          <w:sz w:val="22"/>
          <w:szCs w:val="22"/>
        </w:rPr>
        <w:t>právními předpisy</w:t>
      </w:r>
      <w:r>
        <w:rPr>
          <w:color w:val="333333"/>
          <w:sz w:val="22"/>
          <w:szCs w:val="22"/>
        </w:rPr>
        <w:t>.</w:t>
      </w:r>
    </w:p>
    <w:p w14:paraId="4928E36B" w14:textId="77777777" w:rsidR="00644F9D" w:rsidRDefault="00644F9D" w:rsidP="00644F9D">
      <w:pPr>
        <w:numPr>
          <w:ilvl w:val="0"/>
          <w:numId w:val="32"/>
        </w:numPr>
        <w:shd w:val="clear" w:color="auto" w:fill="FFFFFF"/>
        <w:suppressAutoHyphens w:val="0"/>
        <w:jc w:val="both"/>
        <w:textAlignment w:val="baseline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N</w:t>
      </w:r>
      <w:r w:rsidRPr="001F3D5B">
        <w:rPr>
          <w:color w:val="333333"/>
          <w:sz w:val="22"/>
          <w:szCs w:val="22"/>
        </w:rPr>
        <w:t>a využívání metod, forem a prostředků dle vlastního uvážení v souladu se zásadami a cíli vzdělávání při přímé vyučovací, výchovné, speciálně</w:t>
      </w:r>
      <w:r>
        <w:rPr>
          <w:color w:val="333333"/>
          <w:sz w:val="22"/>
          <w:szCs w:val="22"/>
        </w:rPr>
        <w:t>-</w:t>
      </w:r>
      <w:r w:rsidRPr="001F3D5B">
        <w:rPr>
          <w:color w:val="333333"/>
          <w:sz w:val="22"/>
          <w:szCs w:val="22"/>
        </w:rPr>
        <w:t>pedagogické a pedagogicko-psychologické činnosti</w:t>
      </w:r>
      <w:r>
        <w:rPr>
          <w:color w:val="333333"/>
          <w:sz w:val="22"/>
          <w:szCs w:val="22"/>
        </w:rPr>
        <w:t>.</w:t>
      </w:r>
    </w:p>
    <w:p w14:paraId="40A952E4" w14:textId="77777777" w:rsidR="00644F9D" w:rsidRPr="001F3D5B" w:rsidRDefault="00644F9D" w:rsidP="00644F9D">
      <w:pPr>
        <w:shd w:val="clear" w:color="auto" w:fill="FFFFFF"/>
        <w:ind w:left="720"/>
        <w:jc w:val="both"/>
        <w:textAlignment w:val="baseline"/>
        <w:rPr>
          <w:color w:val="333333"/>
          <w:sz w:val="22"/>
          <w:szCs w:val="22"/>
        </w:rPr>
      </w:pPr>
    </w:p>
    <w:p w14:paraId="3ADDD88F" w14:textId="77777777" w:rsidR="00644F9D" w:rsidRDefault="00644F9D" w:rsidP="00644F9D">
      <w:pPr>
        <w:shd w:val="clear" w:color="auto" w:fill="FFFFFF"/>
        <w:textAlignment w:val="baseline"/>
        <w:outlineLvl w:val="3"/>
        <w:rPr>
          <w:rFonts w:ascii="inherit" w:hAnsi="inherit" w:cs="Arial"/>
          <w:b/>
          <w:bCs/>
          <w:color w:val="000000"/>
          <w:sz w:val="21"/>
          <w:szCs w:val="21"/>
        </w:rPr>
      </w:pPr>
      <w:r>
        <w:rPr>
          <w:rFonts w:ascii="inherit" w:hAnsi="inherit" w:cs="Arial"/>
          <w:b/>
          <w:bCs/>
          <w:color w:val="000000"/>
          <w:sz w:val="21"/>
          <w:szCs w:val="21"/>
        </w:rPr>
        <w:t xml:space="preserve">2) </w:t>
      </w:r>
      <w:r w:rsidRPr="001F3D5B">
        <w:rPr>
          <w:rFonts w:ascii="inherit" w:hAnsi="inherit" w:cs="Arial"/>
          <w:b/>
          <w:bCs/>
          <w:color w:val="000000"/>
          <w:sz w:val="21"/>
          <w:szCs w:val="21"/>
        </w:rPr>
        <w:t>Povinnosti pedagogických pracovníků</w:t>
      </w:r>
      <w:r>
        <w:rPr>
          <w:rFonts w:ascii="inherit" w:hAnsi="inherit" w:cs="Arial"/>
          <w:b/>
          <w:bCs/>
          <w:color w:val="000000"/>
          <w:sz w:val="21"/>
          <w:szCs w:val="21"/>
        </w:rPr>
        <w:t xml:space="preserve"> v ŠD</w:t>
      </w:r>
    </w:p>
    <w:p w14:paraId="6BC9B6B8" w14:textId="77777777" w:rsidR="00644F9D" w:rsidRDefault="00644F9D" w:rsidP="00980D21">
      <w:pPr>
        <w:shd w:val="clear" w:color="auto" w:fill="FFFFFF"/>
        <w:ind w:left="851" w:hanging="567"/>
        <w:jc w:val="both"/>
        <w:textAlignment w:val="baseline"/>
        <w:rPr>
          <w:color w:val="333333"/>
          <w:sz w:val="22"/>
          <w:szCs w:val="22"/>
        </w:rPr>
      </w:pPr>
      <w:r w:rsidRPr="000C62D3">
        <w:rPr>
          <w:b/>
          <w:color w:val="333333"/>
          <w:sz w:val="22"/>
          <w:szCs w:val="22"/>
        </w:rPr>
        <w:t>1.</w:t>
      </w:r>
      <w:r>
        <w:rPr>
          <w:color w:val="333333"/>
          <w:sz w:val="22"/>
          <w:szCs w:val="22"/>
        </w:rPr>
        <w:t xml:space="preserve">    P</w:t>
      </w:r>
      <w:r w:rsidRPr="001F3D5B">
        <w:rPr>
          <w:color w:val="333333"/>
          <w:sz w:val="22"/>
          <w:szCs w:val="22"/>
        </w:rPr>
        <w:t>edagogick</w:t>
      </w:r>
      <w:r>
        <w:rPr>
          <w:color w:val="333333"/>
          <w:sz w:val="22"/>
          <w:szCs w:val="22"/>
        </w:rPr>
        <w:t xml:space="preserve">ý pracovník je povinen </w:t>
      </w:r>
      <w:r w:rsidRPr="001F3D5B">
        <w:rPr>
          <w:color w:val="333333"/>
          <w:sz w:val="22"/>
          <w:szCs w:val="22"/>
        </w:rPr>
        <w:t>zachovávat mlčenlivost a chránit před zneužitím data, údaje a osobní</w:t>
      </w:r>
      <w:r>
        <w:rPr>
          <w:color w:val="333333"/>
          <w:sz w:val="22"/>
          <w:szCs w:val="22"/>
        </w:rPr>
        <w:t xml:space="preserve"> ú</w:t>
      </w:r>
      <w:r w:rsidRPr="001F3D5B">
        <w:rPr>
          <w:color w:val="333333"/>
          <w:sz w:val="22"/>
          <w:szCs w:val="22"/>
        </w:rPr>
        <w:t>daje</w:t>
      </w:r>
      <w:r>
        <w:rPr>
          <w:color w:val="333333"/>
          <w:sz w:val="22"/>
          <w:szCs w:val="22"/>
        </w:rPr>
        <w:t xml:space="preserve"> žáků</w:t>
      </w:r>
      <w:r w:rsidRPr="001F3D5B">
        <w:rPr>
          <w:color w:val="333333"/>
          <w:sz w:val="22"/>
          <w:szCs w:val="22"/>
        </w:rPr>
        <w:t xml:space="preserve"> a zaměstnanců </w:t>
      </w:r>
      <w:r>
        <w:rPr>
          <w:color w:val="333333"/>
          <w:sz w:val="22"/>
          <w:szCs w:val="22"/>
        </w:rPr>
        <w:t>školy.</w:t>
      </w:r>
    </w:p>
    <w:p w14:paraId="3473A9B4" w14:textId="77777777" w:rsidR="00644F9D" w:rsidRDefault="00644F9D" w:rsidP="00980D21">
      <w:pPr>
        <w:shd w:val="clear" w:color="auto" w:fill="FFFFFF"/>
        <w:ind w:left="851" w:hanging="567"/>
        <w:jc w:val="both"/>
        <w:textAlignment w:val="baseline"/>
        <w:rPr>
          <w:color w:val="333333"/>
          <w:sz w:val="22"/>
          <w:szCs w:val="22"/>
        </w:rPr>
      </w:pPr>
      <w:r w:rsidRPr="000C62D3">
        <w:rPr>
          <w:b/>
          <w:color w:val="333333"/>
          <w:sz w:val="22"/>
          <w:szCs w:val="22"/>
        </w:rPr>
        <w:t>2.</w:t>
      </w:r>
      <w:r>
        <w:rPr>
          <w:color w:val="333333"/>
          <w:sz w:val="22"/>
          <w:szCs w:val="22"/>
        </w:rPr>
        <w:t xml:space="preserve">    Pedagogický zaměstnanec je povinen s</w:t>
      </w:r>
      <w:r w:rsidRPr="001F3D5B">
        <w:rPr>
          <w:color w:val="333333"/>
          <w:sz w:val="22"/>
          <w:szCs w:val="22"/>
        </w:rPr>
        <w:t>hromažďovat pouze nezbytné údaje a osobní údaje, bezpečně j</w:t>
      </w:r>
      <w:r w:rsidR="00980D21">
        <w:rPr>
          <w:color w:val="333333"/>
          <w:sz w:val="22"/>
          <w:szCs w:val="22"/>
        </w:rPr>
        <w:t xml:space="preserve">e </w:t>
      </w:r>
      <w:r w:rsidRPr="001F3D5B">
        <w:rPr>
          <w:color w:val="333333"/>
          <w:sz w:val="22"/>
          <w:szCs w:val="22"/>
        </w:rPr>
        <w:t>ukládat a chránit před neoprávněným</w:t>
      </w:r>
      <w:r>
        <w:rPr>
          <w:color w:val="333333"/>
          <w:sz w:val="22"/>
          <w:szCs w:val="22"/>
        </w:rPr>
        <w:t xml:space="preserve"> </w:t>
      </w:r>
      <w:r w:rsidRPr="001F3D5B">
        <w:rPr>
          <w:color w:val="333333"/>
          <w:sz w:val="22"/>
          <w:szCs w:val="22"/>
        </w:rPr>
        <w:t>přístup</w:t>
      </w:r>
      <w:r>
        <w:rPr>
          <w:color w:val="333333"/>
          <w:sz w:val="22"/>
          <w:szCs w:val="22"/>
        </w:rPr>
        <w:t>em.</w:t>
      </w:r>
    </w:p>
    <w:p w14:paraId="544237C7" w14:textId="77777777" w:rsidR="00644F9D" w:rsidRPr="001015C1" w:rsidRDefault="00644F9D" w:rsidP="00644F9D">
      <w:pPr>
        <w:pStyle w:val="Odstavecseseznamem"/>
        <w:numPr>
          <w:ilvl w:val="0"/>
          <w:numId w:val="37"/>
        </w:numPr>
        <w:jc w:val="both"/>
        <w:rPr>
          <w:sz w:val="22"/>
          <w:szCs w:val="22"/>
        </w:rPr>
      </w:pPr>
      <w:r w:rsidRPr="00450B79">
        <w:rPr>
          <w:sz w:val="22"/>
          <w:szCs w:val="22"/>
        </w:rPr>
        <w:t>Poskytovat informace o žácích pouze zákonným zástupcům žáků, nikoliv osobám, které nedoloží prokazatelný nárok na poskytnutí informace (např. písemné zmocnění od zákonného zástupce, rozhodnutí soudu, zákonný požadavek úřadů apod.).</w:t>
      </w:r>
    </w:p>
    <w:p w14:paraId="0B62C1E3" w14:textId="77777777" w:rsidR="00644F9D" w:rsidRDefault="00644F9D" w:rsidP="00644F9D">
      <w:pPr>
        <w:tabs>
          <w:tab w:val="left" w:pos="659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66B4C6DA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>ČL. 5</w:t>
      </w:r>
    </w:p>
    <w:p w14:paraId="403D8B89" w14:textId="77777777" w:rsidR="00644F9D" w:rsidRPr="00644F9D" w:rsidRDefault="00644F9D" w:rsidP="00644F9D">
      <w:pPr>
        <w:tabs>
          <w:tab w:val="left" w:pos="6590"/>
        </w:tabs>
        <w:jc w:val="center"/>
        <w:rPr>
          <w:b/>
          <w:color w:val="000000"/>
        </w:rPr>
      </w:pPr>
      <w:r w:rsidRPr="001015C1">
        <w:rPr>
          <w:b/>
        </w:rPr>
        <w:t>Provoz a režim školní družiny</w:t>
      </w:r>
    </w:p>
    <w:p w14:paraId="141EE7A8" w14:textId="77777777" w:rsidR="00644F9D" w:rsidRPr="00836181" w:rsidRDefault="00644F9D" w:rsidP="00644F9D">
      <w:pPr>
        <w:pStyle w:val="Odstavecseseznamem"/>
        <w:numPr>
          <w:ilvl w:val="0"/>
          <w:numId w:val="27"/>
        </w:numPr>
        <w:ind w:left="709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 xml:space="preserve">Provoz školní družiny je zajištěn od 6:00 do 17:00 hod. </w:t>
      </w:r>
    </w:p>
    <w:p w14:paraId="00A9C631" w14:textId="77777777" w:rsidR="00644F9D" w:rsidRPr="00836181" w:rsidRDefault="00644F9D" w:rsidP="00644F9D">
      <w:pPr>
        <w:pStyle w:val="Odstavecseseznamem"/>
        <w:numPr>
          <w:ilvl w:val="0"/>
          <w:numId w:val="27"/>
        </w:numPr>
        <w:ind w:left="709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 xml:space="preserve">Příchod do ranní družiny je možný pouze zadním vchodem z prostoru běžecké dráhy nejpozději v 7:15 hod., poté je vchod uzamčen. Zákonní zástupci ráno osobně předají žáka vychovatelce, která tímto přebírá za žáka odpovědnost. </w:t>
      </w:r>
    </w:p>
    <w:p w14:paraId="0C24F516" w14:textId="77777777" w:rsidR="00644F9D" w:rsidRPr="00836181" w:rsidRDefault="00644F9D" w:rsidP="00644F9D">
      <w:pPr>
        <w:pStyle w:val="Odstavecseseznamem"/>
        <w:numPr>
          <w:ilvl w:val="0"/>
          <w:numId w:val="27"/>
        </w:numPr>
        <w:ind w:left="709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>Po skončení vyučování vychovatelky odvádějí všechny žáky od tříd do školní družiny.</w:t>
      </w:r>
    </w:p>
    <w:p w14:paraId="00DAF1B6" w14:textId="77777777" w:rsidR="00644F9D" w:rsidRPr="00836181" w:rsidRDefault="00644F9D" w:rsidP="00644F9D">
      <w:pPr>
        <w:pStyle w:val="Odstavecseseznamem"/>
        <w:numPr>
          <w:ilvl w:val="0"/>
          <w:numId w:val="27"/>
        </w:numPr>
        <w:ind w:left="709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 xml:space="preserve">Žák z družiny odchází nejdříve v 15:00 hodin pouze zadním vchodem z prostoru běžecké dráhy. Dřívější </w:t>
      </w:r>
      <w:r>
        <w:rPr>
          <w:sz w:val="22"/>
          <w:szCs w:val="22"/>
        </w:rPr>
        <w:t>o</w:t>
      </w:r>
      <w:r w:rsidRPr="00836181">
        <w:rPr>
          <w:sz w:val="22"/>
          <w:szCs w:val="22"/>
        </w:rPr>
        <w:t xml:space="preserve">dchod z ŠD není možný. </w:t>
      </w:r>
    </w:p>
    <w:p w14:paraId="6A77923E" w14:textId="77777777" w:rsidR="00980D21" w:rsidRPr="00980D21" w:rsidRDefault="00644F9D" w:rsidP="00980D21">
      <w:pPr>
        <w:pStyle w:val="Odstavecseseznamem"/>
        <w:numPr>
          <w:ilvl w:val="0"/>
          <w:numId w:val="27"/>
        </w:numPr>
        <w:shd w:val="clear" w:color="auto" w:fill="FFFFFF"/>
        <w:ind w:left="709" w:hanging="502"/>
        <w:jc w:val="both"/>
        <w:rPr>
          <w:b/>
          <w:sz w:val="22"/>
          <w:szCs w:val="22"/>
        </w:rPr>
      </w:pPr>
      <w:r w:rsidRPr="00980D21">
        <w:rPr>
          <w:sz w:val="22"/>
          <w:szCs w:val="22"/>
        </w:rPr>
        <w:lastRenderedPageBreak/>
        <w:t>Pokud žák musí ze školy odejít dříve než v 15:00, zákonný zástupce požádá písemně o odchod třídní učitelku, která tuto informaci prokazatelně předá příslušné vychovatelce. V tomto případě žák odchází po ukončení vyučování sám hlavním vchodem a do odpolední družiny vůbec nenastoupí.</w:t>
      </w:r>
      <w:r w:rsidR="00980D21">
        <w:rPr>
          <w:sz w:val="22"/>
          <w:szCs w:val="22"/>
        </w:rPr>
        <w:t xml:space="preserve"> </w:t>
      </w:r>
      <w:r w:rsidRPr="00980D21">
        <w:rPr>
          <w:sz w:val="22"/>
          <w:szCs w:val="22"/>
        </w:rPr>
        <w:t>Ve výjimečném případě lze na základě prokazatelné písemné žádosti podané příslušné vychovatelce umožnit odchod ze školní družiny v 13:30 hod. Dítě odchází v tomto případě samo hlavním vchodem ze školy.</w:t>
      </w:r>
    </w:p>
    <w:p w14:paraId="083242C9" w14:textId="77777777" w:rsidR="00644F9D" w:rsidRPr="00980D21" w:rsidRDefault="00644F9D" w:rsidP="00980D21">
      <w:pPr>
        <w:pStyle w:val="Odstavecseseznamem"/>
        <w:numPr>
          <w:ilvl w:val="0"/>
          <w:numId w:val="27"/>
        </w:numPr>
        <w:shd w:val="clear" w:color="auto" w:fill="FFFFFF"/>
        <w:ind w:left="709" w:hanging="502"/>
        <w:jc w:val="both"/>
        <w:rPr>
          <w:b/>
          <w:sz w:val="22"/>
          <w:szCs w:val="22"/>
        </w:rPr>
      </w:pPr>
      <w:r w:rsidRPr="00980D21">
        <w:rPr>
          <w:sz w:val="22"/>
          <w:szCs w:val="22"/>
        </w:rPr>
        <w:t>Pokud žáci navštěvují školní kroužky, musí dojít k prokazatelné dohodě mezi vedoucím kroužku a vedoucí školní družiny o začátku a konci kroužku tak, aby nedošlo k narušení pravidelného programu družiny. Vychovatelka předá žáky pouze vedoucímu kroužku, který je po skončení kroužku odvede zpět do oddělení družiny.</w:t>
      </w:r>
      <w:r w:rsidRPr="00980D21">
        <w:rPr>
          <w:color w:val="333333"/>
          <w:szCs w:val="22"/>
        </w:rPr>
        <w:t xml:space="preserve"> </w:t>
      </w:r>
      <w:r w:rsidRPr="00980D21">
        <w:rPr>
          <w:color w:val="333333"/>
          <w:szCs w:val="22"/>
        </w:rPr>
        <w:tab/>
      </w:r>
    </w:p>
    <w:p w14:paraId="0B38CFB9" w14:textId="77777777" w:rsidR="00644F9D" w:rsidRDefault="00644F9D" w:rsidP="00644F9D">
      <w:pPr>
        <w:shd w:val="clear" w:color="auto" w:fill="FFFFFF"/>
        <w:tabs>
          <w:tab w:val="left" w:pos="6590"/>
        </w:tabs>
        <w:jc w:val="both"/>
        <w:rPr>
          <w:b/>
          <w:sz w:val="22"/>
          <w:szCs w:val="22"/>
        </w:rPr>
      </w:pPr>
    </w:p>
    <w:p w14:paraId="1D859040" w14:textId="77777777" w:rsidR="00644F9D" w:rsidRPr="0020384D" w:rsidRDefault="00644F9D" w:rsidP="00644F9D">
      <w:pPr>
        <w:shd w:val="clear" w:color="auto" w:fill="FFFFFF"/>
        <w:tabs>
          <w:tab w:val="left" w:pos="6590"/>
        </w:tabs>
        <w:jc w:val="both"/>
        <w:rPr>
          <w:color w:val="333333"/>
          <w:szCs w:val="22"/>
        </w:rPr>
      </w:pPr>
    </w:p>
    <w:p w14:paraId="27FBA8E4" w14:textId="77777777" w:rsidR="00644F9D" w:rsidRPr="004F583B" w:rsidRDefault="00644F9D" w:rsidP="00644F9D">
      <w:pPr>
        <w:pStyle w:val="Odstavecseseznamem"/>
        <w:shd w:val="clear" w:color="auto" w:fill="FFFFFF"/>
        <w:tabs>
          <w:tab w:val="left" w:pos="6590"/>
        </w:tabs>
        <w:ind w:left="709"/>
        <w:jc w:val="right"/>
        <w:rPr>
          <w:b/>
          <w:sz w:val="22"/>
          <w:szCs w:val="22"/>
        </w:rPr>
      </w:pPr>
      <w:r>
        <w:rPr>
          <w:color w:val="333333"/>
          <w:szCs w:val="22"/>
        </w:rPr>
        <w:tab/>
      </w:r>
      <w:r>
        <w:rPr>
          <w:color w:val="333333"/>
          <w:szCs w:val="22"/>
        </w:rPr>
        <w:tab/>
      </w:r>
      <w:r w:rsidRPr="00A41507">
        <w:rPr>
          <w:color w:val="333333"/>
          <w:szCs w:val="22"/>
        </w:rPr>
        <w:t xml:space="preserve">Strana </w:t>
      </w:r>
      <w:r>
        <w:rPr>
          <w:color w:val="333333"/>
          <w:szCs w:val="22"/>
        </w:rPr>
        <w:t>3</w:t>
      </w:r>
      <w:r w:rsidRPr="00A41507">
        <w:rPr>
          <w:color w:val="333333"/>
          <w:szCs w:val="22"/>
        </w:rPr>
        <w:t xml:space="preserve"> (celkem 5)</w:t>
      </w:r>
    </w:p>
    <w:p w14:paraId="7C8AEACC" w14:textId="77777777" w:rsidR="00980D21" w:rsidRDefault="00980D21" w:rsidP="00644F9D">
      <w:pPr>
        <w:tabs>
          <w:tab w:val="left" w:pos="6590"/>
        </w:tabs>
        <w:jc w:val="center"/>
        <w:rPr>
          <w:b/>
        </w:rPr>
      </w:pPr>
    </w:p>
    <w:p w14:paraId="785E883F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>ČL. 6</w:t>
      </w:r>
    </w:p>
    <w:p w14:paraId="5D9DC78E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>Pravidla vzájemných vztahů mezi žáky, zákonnými zástupci žáků</w:t>
      </w:r>
    </w:p>
    <w:p w14:paraId="08FD775E" w14:textId="77777777" w:rsidR="00644F9D" w:rsidRPr="001015C1" w:rsidRDefault="00644F9D" w:rsidP="00644F9D">
      <w:pPr>
        <w:tabs>
          <w:tab w:val="left" w:pos="6590"/>
        </w:tabs>
        <w:jc w:val="center"/>
        <w:rPr>
          <w:b/>
        </w:rPr>
      </w:pPr>
      <w:r w:rsidRPr="001015C1">
        <w:rPr>
          <w:b/>
        </w:rPr>
        <w:t>a zaměstnanci školní družiny</w:t>
      </w:r>
    </w:p>
    <w:p w14:paraId="7ED91062" w14:textId="77777777" w:rsidR="00644F9D" w:rsidRDefault="00644F9D" w:rsidP="00644F9D">
      <w:pPr>
        <w:tabs>
          <w:tab w:val="left" w:pos="6590"/>
        </w:tabs>
        <w:jc w:val="center"/>
        <w:rPr>
          <w:b/>
          <w:sz w:val="22"/>
          <w:szCs w:val="22"/>
        </w:rPr>
      </w:pPr>
    </w:p>
    <w:p w14:paraId="68568B7E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>Žák i zákonní zástupci používají oslovení „paní vychovatelko“.</w:t>
      </w:r>
    </w:p>
    <w:p w14:paraId="5B323F68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 xml:space="preserve">Každý žák musí mít řádně vyplněnou přihlášku do ŠD. </w:t>
      </w:r>
    </w:p>
    <w:p w14:paraId="31B7626E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 xml:space="preserve">O přijetí žáka do školní družiny rozhoduje ředitel školy. Přednostně jsou přijímáni žáci 1. a 2. ročníku, </w:t>
      </w:r>
      <w:r>
        <w:rPr>
          <w:sz w:val="22"/>
          <w:szCs w:val="22"/>
        </w:rPr>
        <w:t>ž</w:t>
      </w:r>
      <w:r w:rsidRPr="00836181">
        <w:rPr>
          <w:sz w:val="22"/>
          <w:szCs w:val="22"/>
        </w:rPr>
        <w:t>áci zaměstnaných zákonných zástupců, samoživitelů a žáci podle vzdálenosti bydliště od školy.</w:t>
      </w:r>
    </w:p>
    <w:p w14:paraId="6347F425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>Pro žáka, který je přijatý do školní družiny, je pravidelná docházka povinná, nepřítomnost je třeba vždy omluvit písemně.</w:t>
      </w:r>
    </w:p>
    <w:p w14:paraId="5A6E15A4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>Výchovná činnost jednotlivých oddělení je organizována podle rozvrhů, které jsou vyvěšeny v příslušných klubovnách. Žáci jsou vedeni k pracovitosti, svědomitosti a zodpovědnosti.</w:t>
      </w:r>
    </w:p>
    <w:p w14:paraId="4C412B7D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>Pokud žák přinese do školní družiny mobilní telefon nebo jiné multimediální zařízení, bude je mít po dobu pobytu ve školní družině vypnuté v aktovce nebo v šatní skříňce. Použití těchto zařízení je povoleno ve výjimečném případě na přímý pokyn pedagogického pracovníka.</w:t>
      </w:r>
    </w:p>
    <w:p w14:paraId="7B2E3E5C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>Z bezpečnostních a hygienických</w:t>
      </w:r>
      <w:r>
        <w:rPr>
          <w:sz w:val="22"/>
          <w:szCs w:val="22"/>
        </w:rPr>
        <w:t xml:space="preserve"> </w:t>
      </w:r>
      <w:r w:rsidRPr="00836181">
        <w:rPr>
          <w:sz w:val="22"/>
          <w:szCs w:val="22"/>
        </w:rPr>
        <w:t>důvodů žáci nesmí nosit mobilní telefony a jiná multimediální zařízení do prostoru školní jídelny, tělocvičen, školního bazénu a na venkovní školní sportoviště.</w:t>
      </w:r>
    </w:p>
    <w:p w14:paraId="381B5B77" w14:textId="77777777" w:rsidR="00644F9D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>Pokud žák přinese do školní družiny mobilní telefon, případně i jiné technické zařízení, může jej používat pouze v době tzv. odpočinkové činnosti. O době použití vždy rozhoduje příslušná vychovatelka.</w:t>
      </w:r>
    </w:p>
    <w:p w14:paraId="0C90AA71" w14:textId="77777777" w:rsidR="00644F9D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 xml:space="preserve">V případě mimořádných školních akcí je nutné prokazatelné vzájemné předávání informací mezi učitelem a vychovatelkou týkajících se způsobu, místa a času předávání žáků do školní družiny nebo zákonným zástupcům žáka. </w:t>
      </w:r>
    </w:p>
    <w:p w14:paraId="24E76C19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>Žák si může přinést starší oblečení na vycházky, veškeré věci je nutné řádně označit a každou ztrátu je třeba neprodleně hlásit vychovatelce.</w:t>
      </w:r>
    </w:p>
    <w:p w14:paraId="5D2AB3A7" w14:textId="77777777" w:rsidR="00644F9D" w:rsidRPr="00836181" w:rsidRDefault="00644F9D" w:rsidP="00980D21">
      <w:pPr>
        <w:pStyle w:val="Odstavecseseznamem"/>
        <w:numPr>
          <w:ilvl w:val="0"/>
          <w:numId w:val="35"/>
        </w:numPr>
        <w:ind w:left="426" w:hanging="502"/>
        <w:jc w:val="both"/>
        <w:rPr>
          <w:sz w:val="22"/>
          <w:szCs w:val="22"/>
        </w:rPr>
      </w:pPr>
      <w:r w:rsidRPr="00836181">
        <w:rPr>
          <w:sz w:val="22"/>
          <w:szCs w:val="22"/>
        </w:rPr>
        <w:t xml:space="preserve">Žák musí mít zakoupené obědy na celý měsíc, čip je vhodné odevzdat paní vychovatelce. Obědy kupují a odhlašují sami zákonní zástupci přednostně </w:t>
      </w:r>
      <w:r w:rsidRPr="00836181">
        <w:rPr>
          <w:rStyle w:val="Hypertextovodkaz"/>
          <w:sz w:val="22"/>
          <w:szCs w:val="22"/>
        </w:rPr>
        <w:t xml:space="preserve">na příslušném odkazu na webových stránkách školy: </w:t>
      </w:r>
      <w:hyperlink r:id="rId19" w:history="1">
        <w:r w:rsidRPr="00836181">
          <w:rPr>
            <w:rStyle w:val="Hypertextovodkaz"/>
            <w:sz w:val="22"/>
            <w:szCs w:val="22"/>
          </w:rPr>
          <w:t>www.strava.cz</w:t>
        </w:r>
      </w:hyperlink>
      <w:r w:rsidRPr="00836181">
        <w:rPr>
          <w:sz w:val="22"/>
          <w:szCs w:val="22"/>
        </w:rPr>
        <w:t xml:space="preserve"> případně v kanceláři školní jídelny (tel: 472 775 535, </w:t>
      </w:r>
      <w:hyperlink r:id="rId20" w:history="1">
        <w:r w:rsidRPr="00836181">
          <w:rPr>
            <w:rStyle w:val="Hypertextovodkaz"/>
            <w:sz w:val="22"/>
            <w:szCs w:val="22"/>
          </w:rPr>
          <w:t>jidelna@zsstribrnicka.cz</w:t>
        </w:r>
      </w:hyperlink>
      <w:r w:rsidRPr="00836181">
        <w:rPr>
          <w:sz w:val="22"/>
          <w:szCs w:val="22"/>
        </w:rPr>
        <w:t xml:space="preserve"> )</w:t>
      </w:r>
      <w:r>
        <w:rPr>
          <w:sz w:val="22"/>
          <w:szCs w:val="22"/>
        </w:rPr>
        <w:t>.</w:t>
      </w:r>
    </w:p>
    <w:p w14:paraId="4A3AECD4" w14:textId="77777777" w:rsidR="00980D21" w:rsidRDefault="00980D21" w:rsidP="00644F9D">
      <w:pPr>
        <w:tabs>
          <w:tab w:val="left" w:pos="6590"/>
        </w:tabs>
        <w:jc w:val="center"/>
        <w:rPr>
          <w:b/>
        </w:rPr>
      </w:pPr>
    </w:p>
    <w:p w14:paraId="519C4EB7" w14:textId="77777777" w:rsidR="00644F9D" w:rsidRPr="007437FE" w:rsidRDefault="00644F9D" w:rsidP="00644F9D">
      <w:pPr>
        <w:tabs>
          <w:tab w:val="left" w:pos="6590"/>
        </w:tabs>
        <w:jc w:val="center"/>
        <w:rPr>
          <w:b/>
        </w:rPr>
      </w:pPr>
      <w:r w:rsidRPr="007437FE">
        <w:rPr>
          <w:b/>
        </w:rPr>
        <w:t>ČL. 7</w:t>
      </w:r>
    </w:p>
    <w:p w14:paraId="7484AA2E" w14:textId="77777777" w:rsidR="00644F9D" w:rsidRPr="007437FE" w:rsidRDefault="00644F9D" w:rsidP="00644F9D">
      <w:pPr>
        <w:tabs>
          <w:tab w:val="left" w:pos="6590"/>
        </w:tabs>
        <w:jc w:val="center"/>
        <w:rPr>
          <w:b/>
        </w:rPr>
      </w:pPr>
      <w:r w:rsidRPr="007437FE">
        <w:rPr>
          <w:b/>
        </w:rPr>
        <w:t>Ustanovení o platbách za školní družinu</w:t>
      </w:r>
    </w:p>
    <w:p w14:paraId="20818F8A" w14:textId="77777777" w:rsidR="00644F9D" w:rsidRDefault="00644F9D" w:rsidP="00644F9D">
      <w:pPr>
        <w:tabs>
          <w:tab w:val="left" w:pos="6590"/>
        </w:tabs>
        <w:jc w:val="center"/>
        <w:rPr>
          <w:b/>
          <w:sz w:val="22"/>
          <w:szCs w:val="22"/>
        </w:rPr>
      </w:pPr>
    </w:p>
    <w:p w14:paraId="256C591B" w14:textId="77777777" w:rsidR="00644F9D" w:rsidRPr="006104FD" w:rsidRDefault="00644F9D" w:rsidP="00980D21">
      <w:pPr>
        <w:pStyle w:val="Odstavecseseznamem"/>
        <w:numPr>
          <w:ilvl w:val="0"/>
          <w:numId w:val="33"/>
        </w:numPr>
        <w:ind w:left="426" w:hanging="502"/>
        <w:jc w:val="both"/>
        <w:rPr>
          <w:sz w:val="22"/>
          <w:szCs w:val="22"/>
        </w:rPr>
      </w:pPr>
      <w:r w:rsidRPr="006104FD">
        <w:rPr>
          <w:sz w:val="22"/>
          <w:szCs w:val="22"/>
        </w:rPr>
        <w:t xml:space="preserve">Měsíční příspěvek je určen ředitelem školy ve výši </w:t>
      </w:r>
      <w:r w:rsidR="008C5C28" w:rsidRPr="006104FD">
        <w:rPr>
          <w:sz w:val="22"/>
          <w:szCs w:val="22"/>
        </w:rPr>
        <w:t>3</w:t>
      </w:r>
      <w:r w:rsidR="00F407CD">
        <w:rPr>
          <w:sz w:val="22"/>
          <w:szCs w:val="22"/>
        </w:rPr>
        <w:t>5</w:t>
      </w:r>
      <w:r w:rsidR="008C5C28" w:rsidRPr="006104FD">
        <w:rPr>
          <w:sz w:val="22"/>
          <w:szCs w:val="22"/>
        </w:rPr>
        <w:t>0</w:t>
      </w:r>
      <w:r w:rsidRPr="006104FD">
        <w:rPr>
          <w:sz w:val="22"/>
          <w:szCs w:val="22"/>
        </w:rPr>
        <w:t>,- Kč/měsíc.</w:t>
      </w:r>
    </w:p>
    <w:p w14:paraId="48A32E95" w14:textId="77777777" w:rsidR="00644F9D" w:rsidRPr="006104FD" w:rsidRDefault="00644F9D" w:rsidP="00980D21">
      <w:pPr>
        <w:pStyle w:val="Odstavecseseznamem"/>
        <w:numPr>
          <w:ilvl w:val="0"/>
          <w:numId w:val="33"/>
        </w:numPr>
        <w:ind w:left="426" w:hanging="502"/>
        <w:jc w:val="both"/>
        <w:rPr>
          <w:sz w:val="22"/>
          <w:szCs w:val="22"/>
        </w:rPr>
      </w:pPr>
      <w:r w:rsidRPr="006104FD">
        <w:rPr>
          <w:sz w:val="22"/>
          <w:szCs w:val="22"/>
        </w:rPr>
        <w:t>Příspěvek na ŠD bude strháván</w:t>
      </w:r>
      <w:r w:rsidR="008C5C28" w:rsidRPr="006104FD">
        <w:rPr>
          <w:sz w:val="22"/>
          <w:szCs w:val="22"/>
        </w:rPr>
        <w:t xml:space="preserve"> měsíčně</w:t>
      </w:r>
      <w:r w:rsidRPr="006104FD">
        <w:rPr>
          <w:sz w:val="22"/>
          <w:szCs w:val="22"/>
        </w:rPr>
        <w:t xml:space="preserve"> na základě seznamů z e-peněženky žáka</w:t>
      </w:r>
      <w:r w:rsidR="008C5C28" w:rsidRPr="006104FD">
        <w:rPr>
          <w:sz w:val="22"/>
          <w:szCs w:val="22"/>
        </w:rPr>
        <w:t xml:space="preserve">. </w:t>
      </w:r>
    </w:p>
    <w:p w14:paraId="373EF8CD" w14:textId="77777777" w:rsidR="00644F9D" w:rsidRDefault="00644F9D" w:rsidP="00980D21">
      <w:pPr>
        <w:numPr>
          <w:ilvl w:val="0"/>
          <w:numId w:val="33"/>
        </w:numPr>
        <w:shd w:val="clear" w:color="auto" w:fill="FFFFFF"/>
        <w:suppressAutoHyphens w:val="0"/>
        <w:ind w:left="426" w:hanging="502"/>
        <w:jc w:val="both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Ú</w:t>
      </w:r>
      <w:r w:rsidRPr="001F3D5B">
        <w:rPr>
          <w:color w:val="333333"/>
          <w:sz w:val="22"/>
          <w:szCs w:val="21"/>
        </w:rPr>
        <w:t>plata může být na základě písemné žádosti zákonného zástupce snížena nebo prominuta žákovi, pokud je společně posuzovanou osobou p</w:t>
      </w:r>
      <w:r>
        <w:rPr>
          <w:color w:val="333333"/>
          <w:sz w:val="22"/>
          <w:szCs w:val="21"/>
        </w:rPr>
        <w:t xml:space="preserve">ro nárok na sociální příplatek, </w:t>
      </w:r>
      <w:r w:rsidRPr="001F3D5B">
        <w:rPr>
          <w:color w:val="333333"/>
          <w:sz w:val="22"/>
          <w:szCs w:val="21"/>
        </w:rPr>
        <w:t>kte</w:t>
      </w:r>
      <w:r>
        <w:rPr>
          <w:color w:val="333333"/>
          <w:sz w:val="22"/>
          <w:szCs w:val="21"/>
        </w:rPr>
        <w:t xml:space="preserve">rý pobírá jeho zákonný zástupce </w:t>
      </w:r>
      <w:r w:rsidRPr="001F3D5B">
        <w:rPr>
          <w:color w:val="333333"/>
          <w:sz w:val="22"/>
          <w:szCs w:val="21"/>
        </w:rPr>
        <w:t>(nutno doložit patřičnými doklady), žákovi, pokud má nárok na příspěvek na úhradu potřeb dítěte v pěstounské péči a tento příspěvek nebo jeho část je mu proplácena a</w:t>
      </w:r>
      <w:r>
        <w:rPr>
          <w:color w:val="333333"/>
          <w:sz w:val="22"/>
          <w:szCs w:val="21"/>
        </w:rPr>
        <w:t xml:space="preserve"> pokud</w:t>
      </w:r>
      <w:r w:rsidRPr="001F3D5B">
        <w:rPr>
          <w:color w:val="333333"/>
          <w:sz w:val="22"/>
          <w:szCs w:val="21"/>
        </w:rPr>
        <w:t> tuto sk</w:t>
      </w:r>
      <w:r>
        <w:rPr>
          <w:color w:val="333333"/>
          <w:sz w:val="22"/>
          <w:szCs w:val="21"/>
        </w:rPr>
        <w:t>utečnost prokáže.</w:t>
      </w:r>
    </w:p>
    <w:p w14:paraId="05DB8ED1" w14:textId="77777777" w:rsidR="00980D21" w:rsidRDefault="00644F9D" w:rsidP="00980D21">
      <w:pPr>
        <w:numPr>
          <w:ilvl w:val="0"/>
          <w:numId w:val="33"/>
        </w:numPr>
        <w:shd w:val="clear" w:color="auto" w:fill="FFFFFF"/>
        <w:suppressAutoHyphens w:val="0"/>
        <w:ind w:left="426" w:hanging="502"/>
        <w:textAlignment w:val="baseline"/>
        <w:rPr>
          <w:color w:val="333333"/>
          <w:sz w:val="22"/>
          <w:szCs w:val="21"/>
        </w:rPr>
      </w:pPr>
      <w:r>
        <w:rPr>
          <w:color w:val="333333"/>
          <w:sz w:val="22"/>
          <w:szCs w:val="21"/>
        </w:rPr>
        <w:t>V</w:t>
      </w:r>
      <w:r w:rsidRPr="001F3D5B">
        <w:rPr>
          <w:color w:val="333333"/>
          <w:sz w:val="22"/>
          <w:szCs w:val="21"/>
        </w:rPr>
        <w:t>ybrané prostředky jsou určeny ke krytí provozních nákl</w:t>
      </w:r>
      <w:r>
        <w:rPr>
          <w:color w:val="333333"/>
          <w:sz w:val="22"/>
          <w:szCs w:val="21"/>
        </w:rPr>
        <w:t>adů školní družiny, nákup pomůcek</w:t>
      </w:r>
      <w:r w:rsidRPr="001F3D5B">
        <w:rPr>
          <w:color w:val="333333"/>
          <w:sz w:val="22"/>
          <w:szCs w:val="21"/>
        </w:rPr>
        <w:t>, her a potřeb pro zájmovou činnost</w:t>
      </w:r>
      <w:r>
        <w:rPr>
          <w:color w:val="333333"/>
          <w:sz w:val="22"/>
          <w:szCs w:val="21"/>
        </w:rPr>
        <w:t>.</w:t>
      </w:r>
    </w:p>
    <w:p w14:paraId="5302A032" w14:textId="77777777" w:rsidR="00644F9D" w:rsidRPr="00980D21" w:rsidRDefault="00644F9D" w:rsidP="00980D21">
      <w:pPr>
        <w:numPr>
          <w:ilvl w:val="0"/>
          <w:numId w:val="33"/>
        </w:numPr>
        <w:shd w:val="clear" w:color="auto" w:fill="FFFFFF"/>
        <w:suppressAutoHyphens w:val="0"/>
        <w:ind w:left="426" w:hanging="502"/>
        <w:textAlignment w:val="baseline"/>
        <w:rPr>
          <w:color w:val="333333"/>
          <w:sz w:val="22"/>
          <w:szCs w:val="21"/>
        </w:rPr>
      </w:pPr>
      <w:r w:rsidRPr="00980D21">
        <w:rPr>
          <w:color w:val="333333"/>
          <w:sz w:val="22"/>
          <w:szCs w:val="21"/>
        </w:rPr>
        <w:t>Pokud je žák odhlášen v průběhu pololetí, poplatek za ŠD se nevrací.</w:t>
      </w:r>
    </w:p>
    <w:p w14:paraId="26C887D1" w14:textId="77777777" w:rsidR="00644F9D" w:rsidRDefault="00644F9D" w:rsidP="00980D21">
      <w:pPr>
        <w:pStyle w:val="Odstavecseseznamem"/>
        <w:ind w:left="426"/>
        <w:jc w:val="both"/>
        <w:rPr>
          <w:sz w:val="22"/>
          <w:szCs w:val="22"/>
        </w:rPr>
      </w:pPr>
    </w:p>
    <w:p w14:paraId="760F14BF" w14:textId="77777777" w:rsidR="00980D21" w:rsidRPr="00836181" w:rsidRDefault="00980D21" w:rsidP="00980D21">
      <w:pPr>
        <w:pStyle w:val="Odstavecseseznamem"/>
        <w:ind w:left="426"/>
        <w:jc w:val="both"/>
        <w:rPr>
          <w:sz w:val="22"/>
          <w:szCs w:val="22"/>
        </w:rPr>
      </w:pPr>
    </w:p>
    <w:p w14:paraId="3B9BC997" w14:textId="77777777" w:rsidR="00644F9D" w:rsidRPr="007437FE" w:rsidRDefault="00644F9D" w:rsidP="00644F9D">
      <w:pPr>
        <w:tabs>
          <w:tab w:val="left" w:pos="6590"/>
        </w:tabs>
        <w:jc w:val="center"/>
        <w:rPr>
          <w:b/>
        </w:rPr>
      </w:pPr>
      <w:r w:rsidRPr="007437FE">
        <w:rPr>
          <w:b/>
        </w:rPr>
        <w:t>ČL. 8</w:t>
      </w:r>
    </w:p>
    <w:p w14:paraId="62917667" w14:textId="77777777" w:rsidR="00644F9D" w:rsidRPr="007437FE" w:rsidRDefault="00644F9D" w:rsidP="00644F9D">
      <w:pPr>
        <w:shd w:val="clear" w:color="auto" w:fill="FFFFFF"/>
        <w:jc w:val="center"/>
        <w:textAlignment w:val="baseline"/>
        <w:rPr>
          <w:b/>
          <w:bCs/>
          <w:color w:val="333333"/>
          <w:bdr w:val="none" w:sz="0" w:space="0" w:color="auto" w:frame="1"/>
        </w:rPr>
      </w:pPr>
      <w:r w:rsidRPr="007437FE">
        <w:rPr>
          <w:b/>
          <w:bCs/>
          <w:color w:val="333333"/>
          <w:bdr w:val="none" w:sz="0" w:space="0" w:color="auto" w:frame="1"/>
        </w:rPr>
        <w:t>Podmínky zajištění bezpečnosti a ochrany zdraví žáků a jejich ochrany před sociálně patologickými jevy, projevy diskriminace a násilí</w:t>
      </w:r>
    </w:p>
    <w:p w14:paraId="01783160" w14:textId="77777777" w:rsidR="00644F9D" w:rsidRPr="001F3D5B" w:rsidRDefault="00644F9D" w:rsidP="00644F9D">
      <w:pPr>
        <w:shd w:val="clear" w:color="auto" w:fill="FFFFFF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</w:p>
    <w:p w14:paraId="7B0AEF30" w14:textId="77777777" w:rsidR="00644F9D" w:rsidRPr="00732EBC" w:rsidRDefault="00644F9D" w:rsidP="00644F9D">
      <w:pPr>
        <w:pStyle w:val="Odstavecseseznamem"/>
        <w:numPr>
          <w:ilvl w:val="0"/>
          <w:numId w:val="34"/>
        </w:numPr>
        <w:ind w:left="709" w:hanging="502"/>
        <w:jc w:val="both"/>
        <w:rPr>
          <w:sz w:val="22"/>
          <w:szCs w:val="22"/>
        </w:rPr>
      </w:pPr>
      <w:r w:rsidRPr="00732EBC">
        <w:rPr>
          <w:sz w:val="22"/>
          <w:szCs w:val="22"/>
        </w:rPr>
        <w:t>Všichni žáci se chovají ve školní družině tak, aby neohrozili zdraví své ani nikoho jiného.</w:t>
      </w:r>
    </w:p>
    <w:p w14:paraId="6D86F0EF" w14:textId="77777777" w:rsidR="00644F9D" w:rsidRDefault="00644F9D" w:rsidP="00644F9D">
      <w:pPr>
        <w:numPr>
          <w:ilvl w:val="0"/>
          <w:numId w:val="34"/>
        </w:numPr>
        <w:shd w:val="clear" w:color="auto" w:fill="FFFFFF"/>
        <w:suppressAutoHyphens w:val="0"/>
        <w:ind w:left="709" w:hanging="502"/>
        <w:jc w:val="both"/>
        <w:textAlignment w:val="baseline"/>
        <w:rPr>
          <w:color w:val="333333"/>
          <w:sz w:val="22"/>
          <w:szCs w:val="22"/>
        </w:rPr>
      </w:pPr>
      <w:r w:rsidRPr="00732EBC">
        <w:rPr>
          <w:color w:val="333333"/>
          <w:sz w:val="22"/>
          <w:szCs w:val="22"/>
        </w:rPr>
        <w:t>V</w:t>
      </w:r>
      <w:r w:rsidRPr="001F3D5B">
        <w:rPr>
          <w:color w:val="333333"/>
          <w:sz w:val="22"/>
          <w:szCs w:val="22"/>
        </w:rPr>
        <w:t xml:space="preserve">edoucí vychovatelka plánuje </w:t>
      </w:r>
      <w:r>
        <w:rPr>
          <w:color w:val="333333"/>
          <w:sz w:val="22"/>
          <w:szCs w:val="22"/>
        </w:rPr>
        <w:t>společně s ostatními vychovatelkami</w:t>
      </w:r>
      <w:r w:rsidRPr="001F3D5B">
        <w:rPr>
          <w:color w:val="333333"/>
          <w:sz w:val="22"/>
          <w:szCs w:val="22"/>
        </w:rPr>
        <w:t xml:space="preserve"> celoročním plánem práce ŠD a týdenními plány ŠD pouze takové činnosti, které neohrožují bezpečnost a zdraví</w:t>
      </w:r>
      <w:r>
        <w:rPr>
          <w:color w:val="333333"/>
          <w:sz w:val="22"/>
          <w:szCs w:val="22"/>
        </w:rPr>
        <w:t xml:space="preserve"> </w:t>
      </w:r>
      <w:r w:rsidRPr="001F3D5B">
        <w:rPr>
          <w:color w:val="333333"/>
          <w:sz w:val="22"/>
          <w:szCs w:val="22"/>
        </w:rPr>
        <w:t xml:space="preserve">žáků a ke kterým </w:t>
      </w:r>
      <w:r>
        <w:rPr>
          <w:color w:val="333333"/>
          <w:sz w:val="22"/>
          <w:szCs w:val="22"/>
        </w:rPr>
        <w:t>mají vychovatelky</w:t>
      </w:r>
      <w:r w:rsidRPr="001F3D5B">
        <w:rPr>
          <w:color w:val="333333"/>
          <w:sz w:val="22"/>
          <w:szCs w:val="22"/>
        </w:rPr>
        <w:t xml:space="preserve"> odbornou pedagogickou způsobilost</w:t>
      </w:r>
      <w:r>
        <w:rPr>
          <w:color w:val="333333"/>
          <w:sz w:val="22"/>
          <w:szCs w:val="22"/>
        </w:rPr>
        <w:t>.</w:t>
      </w:r>
    </w:p>
    <w:p w14:paraId="6CD5E6CD" w14:textId="77777777" w:rsidR="00644F9D" w:rsidRPr="0020384D" w:rsidRDefault="00644F9D" w:rsidP="00644F9D">
      <w:pPr>
        <w:numPr>
          <w:ilvl w:val="0"/>
          <w:numId w:val="34"/>
        </w:numPr>
        <w:shd w:val="clear" w:color="auto" w:fill="FFFFFF"/>
        <w:suppressAutoHyphens w:val="0"/>
        <w:ind w:left="709" w:hanging="502"/>
        <w:jc w:val="both"/>
        <w:textAlignment w:val="baseline"/>
        <w:rPr>
          <w:color w:val="333333"/>
          <w:sz w:val="22"/>
          <w:szCs w:val="22"/>
        </w:rPr>
      </w:pPr>
      <w:r w:rsidRPr="00A41507">
        <w:rPr>
          <w:color w:val="333333"/>
          <w:sz w:val="22"/>
          <w:szCs w:val="22"/>
        </w:rPr>
        <w:t>K</w:t>
      </w:r>
      <w:r w:rsidRPr="001F3D5B">
        <w:rPr>
          <w:color w:val="333333"/>
          <w:sz w:val="22"/>
          <w:szCs w:val="22"/>
        </w:rPr>
        <w:t> činnosti se žáky lze využívat pouze vybavení a zařízení, které neohrožuje bezpečnost a zdraví všech přítomných</w:t>
      </w:r>
      <w:r>
        <w:rPr>
          <w:color w:val="333333"/>
          <w:sz w:val="22"/>
          <w:szCs w:val="22"/>
        </w:rPr>
        <w:t>.</w:t>
      </w:r>
    </w:p>
    <w:p w14:paraId="6504288D" w14:textId="77777777" w:rsidR="00644F9D" w:rsidRDefault="00644F9D" w:rsidP="00644F9D">
      <w:pPr>
        <w:shd w:val="clear" w:color="auto" w:fill="FFFFFF"/>
        <w:ind w:left="2204"/>
        <w:jc w:val="right"/>
        <w:textAlignment w:val="baseline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 </w:t>
      </w:r>
    </w:p>
    <w:p w14:paraId="6B94A095" w14:textId="77777777" w:rsidR="00644F9D" w:rsidRDefault="00644F9D" w:rsidP="00644F9D">
      <w:pPr>
        <w:shd w:val="clear" w:color="auto" w:fill="FFFFFF"/>
        <w:ind w:left="2204"/>
        <w:jc w:val="right"/>
        <w:textAlignment w:val="baseline"/>
        <w:rPr>
          <w:color w:val="333333"/>
          <w:sz w:val="22"/>
          <w:szCs w:val="22"/>
        </w:rPr>
      </w:pPr>
    </w:p>
    <w:p w14:paraId="3FE15B88" w14:textId="77777777" w:rsidR="00644F9D" w:rsidRPr="001F3D5B" w:rsidRDefault="00644F9D" w:rsidP="00644F9D">
      <w:pPr>
        <w:shd w:val="clear" w:color="auto" w:fill="FFFFFF"/>
        <w:ind w:left="2204"/>
        <w:jc w:val="right"/>
        <w:textAlignment w:val="baseline"/>
        <w:rPr>
          <w:color w:val="333333"/>
          <w:sz w:val="22"/>
          <w:szCs w:val="22"/>
        </w:rPr>
      </w:pPr>
      <w:r w:rsidRPr="00A41507">
        <w:rPr>
          <w:color w:val="333333"/>
          <w:szCs w:val="22"/>
        </w:rPr>
        <w:t>Strana 4 (celkem 5)</w:t>
      </w:r>
    </w:p>
    <w:p w14:paraId="43813D5C" w14:textId="77777777" w:rsidR="00644F9D" w:rsidRDefault="00644F9D" w:rsidP="00644F9D">
      <w:pPr>
        <w:numPr>
          <w:ilvl w:val="0"/>
          <w:numId w:val="34"/>
        </w:numPr>
        <w:shd w:val="clear" w:color="auto" w:fill="FFFFFF"/>
        <w:suppressAutoHyphens w:val="0"/>
        <w:ind w:left="709" w:hanging="502"/>
        <w:jc w:val="both"/>
        <w:textAlignment w:val="baseline"/>
        <w:rPr>
          <w:color w:val="333333"/>
          <w:sz w:val="22"/>
          <w:szCs w:val="22"/>
        </w:rPr>
      </w:pPr>
      <w:r w:rsidRPr="00A41507">
        <w:rPr>
          <w:color w:val="333333"/>
          <w:sz w:val="22"/>
          <w:szCs w:val="22"/>
        </w:rPr>
        <w:t>K</w:t>
      </w:r>
      <w:r w:rsidRPr="001F3D5B">
        <w:rPr>
          <w:color w:val="333333"/>
          <w:sz w:val="22"/>
          <w:szCs w:val="22"/>
        </w:rPr>
        <w:t> činnosti se žáky lze využívat pouze vybavení a zařízení, které neohrožuje bezpečnost a zdraví všech přítomných</w:t>
      </w:r>
      <w:r>
        <w:rPr>
          <w:color w:val="333333"/>
          <w:sz w:val="22"/>
          <w:szCs w:val="22"/>
        </w:rPr>
        <w:t>.</w:t>
      </w:r>
    </w:p>
    <w:p w14:paraId="501BBACD" w14:textId="77777777" w:rsidR="00644F9D" w:rsidRPr="001F3D5B" w:rsidRDefault="00644F9D" w:rsidP="00644F9D">
      <w:pPr>
        <w:numPr>
          <w:ilvl w:val="0"/>
          <w:numId w:val="34"/>
        </w:numPr>
        <w:shd w:val="clear" w:color="auto" w:fill="FFFFFF"/>
        <w:suppressAutoHyphens w:val="0"/>
        <w:ind w:left="709" w:hanging="502"/>
        <w:jc w:val="both"/>
        <w:textAlignment w:val="baseline"/>
        <w:rPr>
          <w:color w:val="333333"/>
          <w:sz w:val="22"/>
          <w:szCs w:val="22"/>
        </w:rPr>
      </w:pPr>
      <w:r w:rsidRPr="00A41507">
        <w:rPr>
          <w:color w:val="333333"/>
          <w:sz w:val="22"/>
          <w:szCs w:val="22"/>
        </w:rPr>
        <w:t>V</w:t>
      </w:r>
      <w:r w:rsidRPr="001F3D5B">
        <w:rPr>
          <w:color w:val="333333"/>
          <w:sz w:val="22"/>
          <w:szCs w:val="22"/>
        </w:rPr>
        <w:t>šichni žáci jsou na začátku docházky do ŠD poučeni o základních bezpečnostních pravidlech, která v době pobytu ve ŠD dodržují</w:t>
      </w:r>
      <w:r w:rsidRPr="00A41507">
        <w:rPr>
          <w:color w:val="333333"/>
          <w:sz w:val="22"/>
          <w:szCs w:val="22"/>
        </w:rPr>
        <w:t>.</w:t>
      </w:r>
    </w:p>
    <w:p w14:paraId="52DA3625" w14:textId="77777777" w:rsidR="00644F9D" w:rsidRPr="001F3D5B" w:rsidRDefault="00644F9D" w:rsidP="00644F9D">
      <w:pPr>
        <w:numPr>
          <w:ilvl w:val="0"/>
          <w:numId w:val="34"/>
        </w:numPr>
        <w:shd w:val="clear" w:color="auto" w:fill="FFFFFF"/>
        <w:suppressAutoHyphens w:val="0"/>
        <w:ind w:left="709" w:hanging="502"/>
        <w:jc w:val="both"/>
        <w:textAlignment w:val="baseline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P</w:t>
      </w:r>
      <w:r w:rsidRPr="001F3D5B">
        <w:rPr>
          <w:color w:val="333333"/>
          <w:sz w:val="22"/>
          <w:szCs w:val="22"/>
        </w:rPr>
        <w:t>ohyb žáků mimo prostor školní družiny je povole</w:t>
      </w:r>
      <w:r>
        <w:rPr>
          <w:color w:val="333333"/>
          <w:sz w:val="22"/>
          <w:szCs w:val="22"/>
        </w:rPr>
        <w:t>n pouze se souhlasem příslušné vychovatelky</w:t>
      </w:r>
      <w:r w:rsidRPr="001F3D5B">
        <w:rPr>
          <w:color w:val="333333"/>
          <w:sz w:val="22"/>
          <w:szCs w:val="22"/>
        </w:rPr>
        <w:t xml:space="preserve"> (přecházení do jiných oddě</w:t>
      </w:r>
      <w:r>
        <w:rPr>
          <w:color w:val="333333"/>
          <w:sz w:val="22"/>
          <w:szCs w:val="22"/>
        </w:rPr>
        <w:t>lení, k činnostem – např. tělocvična, třída,</w:t>
      </w:r>
      <w:r w:rsidRPr="001F3D5B">
        <w:rPr>
          <w:color w:val="333333"/>
          <w:sz w:val="22"/>
          <w:szCs w:val="22"/>
        </w:rPr>
        <w:t xml:space="preserve"> při</w:t>
      </w:r>
      <w:r>
        <w:rPr>
          <w:color w:val="333333"/>
          <w:sz w:val="22"/>
          <w:szCs w:val="22"/>
        </w:rPr>
        <w:t xml:space="preserve"> </w:t>
      </w:r>
      <w:r w:rsidRPr="001F3D5B">
        <w:rPr>
          <w:color w:val="333333"/>
          <w:sz w:val="22"/>
          <w:szCs w:val="22"/>
        </w:rPr>
        <w:t>odchodu do šatny</w:t>
      </w:r>
      <w:r>
        <w:rPr>
          <w:color w:val="333333"/>
          <w:sz w:val="22"/>
          <w:szCs w:val="22"/>
        </w:rPr>
        <w:t xml:space="preserve"> apod.</w:t>
      </w:r>
      <w:r w:rsidRPr="001F3D5B">
        <w:rPr>
          <w:color w:val="333333"/>
          <w:sz w:val="22"/>
          <w:szCs w:val="22"/>
        </w:rPr>
        <w:t>)</w:t>
      </w:r>
      <w:r>
        <w:rPr>
          <w:color w:val="333333"/>
          <w:sz w:val="22"/>
          <w:szCs w:val="22"/>
        </w:rPr>
        <w:t>.</w:t>
      </w:r>
    </w:p>
    <w:p w14:paraId="185C03F5" w14:textId="77777777" w:rsidR="00644F9D" w:rsidRPr="001F3D5B" w:rsidRDefault="00644F9D" w:rsidP="00644F9D">
      <w:pPr>
        <w:numPr>
          <w:ilvl w:val="0"/>
          <w:numId w:val="34"/>
        </w:numPr>
        <w:shd w:val="clear" w:color="auto" w:fill="FFFFFF"/>
        <w:suppressAutoHyphens w:val="0"/>
        <w:ind w:left="709" w:hanging="502"/>
        <w:jc w:val="both"/>
        <w:textAlignment w:val="baseline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P</w:t>
      </w:r>
      <w:r w:rsidRPr="001F3D5B">
        <w:rPr>
          <w:color w:val="333333"/>
          <w:sz w:val="22"/>
          <w:szCs w:val="22"/>
        </w:rPr>
        <w:t>okud žák zjistí nějakou závadu či nedostatek, jež by mohly ohrozit zdraví či bezpečnost osob, je povinen informovat o této skutečnosti vychovatelku</w:t>
      </w:r>
      <w:r>
        <w:rPr>
          <w:color w:val="333333"/>
          <w:sz w:val="22"/>
          <w:szCs w:val="22"/>
        </w:rPr>
        <w:t>.</w:t>
      </w:r>
    </w:p>
    <w:p w14:paraId="1D1091AB" w14:textId="77777777" w:rsidR="00644F9D" w:rsidRPr="00732EBC" w:rsidRDefault="00644F9D" w:rsidP="00644F9D">
      <w:pPr>
        <w:pStyle w:val="Odstavecseseznamem"/>
        <w:numPr>
          <w:ilvl w:val="0"/>
          <w:numId w:val="34"/>
        </w:numPr>
        <w:ind w:left="709" w:hanging="502"/>
        <w:jc w:val="both"/>
        <w:rPr>
          <w:sz w:val="22"/>
          <w:szCs w:val="22"/>
        </w:rPr>
      </w:pPr>
      <w:r w:rsidRPr="00732EBC">
        <w:rPr>
          <w:sz w:val="22"/>
          <w:szCs w:val="22"/>
        </w:rPr>
        <w:t>Žák nesmí svévolně opustit školní družinu, a to ani v době vycházek.</w:t>
      </w:r>
    </w:p>
    <w:p w14:paraId="1FB1016C" w14:textId="77777777" w:rsidR="00644F9D" w:rsidRPr="00732EBC" w:rsidRDefault="00644F9D" w:rsidP="00644F9D">
      <w:pPr>
        <w:pStyle w:val="Odstavecseseznamem"/>
        <w:numPr>
          <w:ilvl w:val="0"/>
          <w:numId w:val="34"/>
        </w:numPr>
        <w:ind w:left="709" w:hanging="502"/>
        <w:jc w:val="both"/>
        <w:rPr>
          <w:sz w:val="22"/>
          <w:szCs w:val="22"/>
        </w:rPr>
      </w:pPr>
      <w:r w:rsidRPr="00732EBC">
        <w:rPr>
          <w:sz w:val="22"/>
          <w:szCs w:val="22"/>
        </w:rPr>
        <w:t>Žák je povinen neprodleně nahlásit úraz, slovní nebo fyzický útok na svoji osobu vychovatelce nebo i jinému zaměstnanci školy.</w:t>
      </w:r>
    </w:p>
    <w:p w14:paraId="64905DD4" w14:textId="77777777" w:rsidR="00644F9D" w:rsidRPr="00732EBC" w:rsidRDefault="00644F9D" w:rsidP="00644F9D">
      <w:pPr>
        <w:pStyle w:val="Odstavecseseznamem"/>
        <w:numPr>
          <w:ilvl w:val="0"/>
          <w:numId w:val="34"/>
        </w:numPr>
        <w:ind w:left="709" w:hanging="502"/>
        <w:jc w:val="both"/>
        <w:rPr>
          <w:sz w:val="22"/>
          <w:szCs w:val="22"/>
        </w:rPr>
      </w:pPr>
      <w:r w:rsidRPr="00732EBC">
        <w:rPr>
          <w:sz w:val="22"/>
          <w:szCs w:val="22"/>
        </w:rPr>
        <w:t>Opatření k zajištění kázně musí odpovídat lidské důstojnosti, žák musí být chráněn před všemi formami násilí, nesmí být urážen ani ponižován. Je zakázáno vykazovat žáka za dveře z důvodu jeho nekázně.</w:t>
      </w:r>
    </w:p>
    <w:p w14:paraId="116C86CE" w14:textId="77777777" w:rsidR="00644F9D" w:rsidRPr="00732EBC" w:rsidRDefault="00644F9D" w:rsidP="00644F9D">
      <w:pPr>
        <w:pStyle w:val="Odstavecseseznamem"/>
        <w:numPr>
          <w:ilvl w:val="0"/>
          <w:numId w:val="34"/>
        </w:numPr>
        <w:ind w:left="709" w:hanging="502"/>
        <w:jc w:val="both"/>
        <w:rPr>
          <w:sz w:val="22"/>
          <w:szCs w:val="22"/>
        </w:rPr>
      </w:pPr>
      <w:r w:rsidRPr="00732EBC">
        <w:rPr>
          <w:sz w:val="22"/>
          <w:szCs w:val="22"/>
        </w:rPr>
        <w:t>Jestliže žák soustavně ohrožuje svým chováním zdraví své i ostatních žáků a jsou-li vyčerpány všechny prostředky školy k nápravě chování, může být z</w:t>
      </w:r>
      <w:r>
        <w:rPr>
          <w:sz w:val="22"/>
          <w:szCs w:val="22"/>
        </w:rPr>
        <w:t>e školní</w:t>
      </w:r>
      <w:r w:rsidRPr="00732EBC">
        <w:rPr>
          <w:sz w:val="22"/>
          <w:szCs w:val="22"/>
        </w:rPr>
        <w:t> družiny vyloučen.</w:t>
      </w:r>
    </w:p>
    <w:p w14:paraId="0B7C38D3" w14:textId="77777777" w:rsidR="00644F9D" w:rsidRDefault="00644F9D" w:rsidP="00644F9D">
      <w:pPr>
        <w:shd w:val="clear" w:color="auto" w:fill="FFFFFF"/>
        <w:textAlignment w:val="baseline"/>
        <w:rPr>
          <w:rFonts w:ascii="inherit" w:hAnsi="inherit" w:cs="Arial"/>
          <w:b/>
          <w:bCs/>
          <w:color w:val="333333"/>
          <w:sz w:val="21"/>
          <w:szCs w:val="21"/>
          <w:bdr w:val="none" w:sz="0" w:space="0" w:color="auto" w:frame="1"/>
        </w:rPr>
      </w:pPr>
    </w:p>
    <w:p w14:paraId="379C9BAB" w14:textId="77777777" w:rsidR="00644F9D" w:rsidRPr="00836181" w:rsidRDefault="00644F9D" w:rsidP="00644F9D">
      <w:pPr>
        <w:pStyle w:val="Odstavecseseznamem"/>
        <w:ind w:left="851"/>
        <w:jc w:val="both"/>
        <w:rPr>
          <w:sz w:val="22"/>
          <w:szCs w:val="22"/>
        </w:rPr>
      </w:pPr>
    </w:p>
    <w:p w14:paraId="0E0CBEA0" w14:textId="77777777" w:rsidR="00644F9D" w:rsidRPr="007437FE" w:rsidRDefault="00644F9D" w:rsidP="00644F9D">
      <w:pPr>
        <w:shd w:val="clear" w:color="auto" w:fill="FFFFFF"/>
        <w:jc w:val="center"/>
        <w:textAlignment w:val="baseline"/>
        <w:rPr>
          <w:b/>
        </w:rPr>
      </w:pPr>
      <w:r w:rsidRPr="007437FE">
        <w:rPr>
          <w:b/>
        </w:rPr>
        <w:t>ČL. 9</w:t>
      </w:r>
    </w:p>
    <w:p w14:paraId="19F9A8E3" w14:textId="77777777" w:rsidR="00644F9D" w:rsidRPr="007437FE" w:rsidRDefault="00644F9D" w:rsidP="00644F9D">
      <w:pPr>
        <w:shd w:val="clear" w:color="auto" w:fill="FFFFFF"/>
        <w:jc w:val="center"/>
        <w:textAlignment w:val="baseline"/>
        <w:rPr>
          <w:b/>
          <w:bCs/>
          <w:color w:val="333333"/>
          <w:bdr w:val="none" w:sz="0" w:space="0" w:color="auto" w:frame="1"/>
        </w:rPr>
      </w:pPr>
      <w:r w:rsidRPr="007437FE">
        <w:rPr>
          <w:b/>
          <w:bCs/>
          <w:color w:val="333333"/>
          <w:bdr w:val="none" w:sz="0" w:space="0" w:color="auto" w:frame="1"/>
        </w:rPr>
        <w:t>Podmínky</w:t>
      </w:r>
      <w:r>
        <w:rPr>
          <w:b/>
          <w:bCs/>
          <w:color w:val="333333"/>
          <w:bdr w:val="none" w:sz="0" w:space="0" w:color="auto" w:frame="1"/>
        </w:rPr>
        <w:t xml:space="preserve"> zacházení s majetkem školy a</w:t>
      </w:r>
    </w:p>
    <w:p w14:paraId="19D0DF1D" w14:textId="77777777" w:rsidR="00644F9D" w:rsidRPr="007437FE" w:rsidRDefault="00644F9D" w:rsidP="00644F9D">
      <w:pPr>
        <w:shd w:val="clear" w:color="auto" w:fill="FFFFFF"/>
        <w:jc w:val="center"/>
        <w:textAlignment w:val="baseline"/>
        <w:rPr>
          <w:b/>
          <w:bCs/>
          <w:color w:val="333333"/>
          <w:bdr w:val="none" w:sz="0" w:space="0" w:color="auto" w:frame="1"/>
        </w:rPr>
      </w:pPr>
      <w:r w:rsidRPr="007437FE">
        <w:rPr>
          <w:b/>
          <w:bCs/>
          <w:color w:val="333333"/>
          <w:bdr w:val="none" w:sz="0" w:space="0" w:color="auto" w:frame="1"/>
        </w:rPr>
        <w:t>školní družiny ze strany žáků</w:t>
      </w:r>
    </w:p>
    <w:p w14:paraId="7D0C1C6B" w14:textId="77777777" w:rsidR="00644F9D" w:rsidRDefault="00644F9D" w:rsidP="00644F9D">
      <w:pPr>
        <w:shd w:val="clear" w:color="auto" w:fill="FFFFFF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</w:p>
    <w:p w14:paraId="54AB409D" w14:textId="77777777" w:rsidR="00644F9D" w:rsidRPr="00F35C52" w:rsidRDefault="00644F9D" w:rsidP="00644F9D">
      <w:pPr>
        <w:pStyle w:val="Odstavecseseznamem"/>
        <w:numPr>
          <w:ilvl w:val="0"/>
          <w:numId w:val="36"/>
        </w:numPr>
        <w:jc w:val="both"/>
        <w:rPr>
          <w:sz w:val="22"/>
          <w:szCs w:val="22"/>
        </w:rPr>
      </w:pPr>
      <w:r w:rsidRPr="00BC06EA">
        <w:rPr>
          <w:sz w:val="22"/>
          <w:szCs w:val="22"/>
        </w:rPr>
        <w:t xml:space="preserve">   </w:t>
      </w:r>
      <w:r w:rsidRPr="00F35C52">
        <w:rPr>
          <w:sz w:val="22"/>
          <w:szCs w:val="22"/>
        </w:rPr>
        <w:t xml:space="preserve">Žák šetří zařízení školní družiny. Za škodu na majetku školní družiny nebo školy, kterou </w:t>
      </w:r>
      <w:r>
        <w:rPr>
          <w:sz w:val="22"/>
          <w:szCs w:val="22"/>
        </w:rPr>
        <w:t>žák způsobí</w:t>
      </w:r>
    </w:p>
    <w:p w14:paraId="48DA97BC" w14:textId="77777777" w:rsidR="00644F9D" w:rsidRPr="00F35C52" w:rsidRDefault="00644F9D" w:rsidP="00644F9D">
      <w:pPr>
        <w:pStyle w:val="Odstavecseseznamem"/>
        <w:ind w:left="567"/>
        <w:jc w:val="both"/>
        <w:rPr>
          <w:sz w:val="22"/>
          <w:szCs w:val="22"/>
        </w:rPr>
      </w:pPr>
      <w:r w:rsidRPr="00F35C52">
        <w:rPr>
          <w:sz w:val="22"/>
          <w:szCs w:val="22"/>
        </w:rPr>
        <w:t xml:space="preserve">   svévolně nebo z nedbalosti, bude vyžadována odpovídající náhrada. </w:t>
      </w:r>
    </w:p>
    <w:p w14:paraId="04FBD2D4" w14:textId="77777777" w:rsidR="00644F9D" w:rsidRPr="00F35C52" w:rsidRDefault="00644F9D" w:rsidP="00644F9D">
      <w:pPr>
        <w:pStyle w:val="Odstavecseseznamem"/>
        <w:numPr>
          <w:ilvl w:val="0"/>
          <w:numId w:val="36"/>
        </w:numPr>
        <w:jc w:val="both"/>
        <w:rPr>
          <w:sz w:val="22"/>
          <w:szCs w:val="22"/>
        </w:rPr>
      </w:pPr>
      <w:r w:rsidRPr="00F35C52">
        <w:rPr>
          <w:sz w:val="22"/>
          <w:szCs w:val="22"/>
        </w:rPr>
        <w:t xml:space="preserve">   Žák má právo užívat zařízení školní družiny, je při tom povinen řídit se po</w:t>
      </w:r>
      <w:r>
        <w:rPr>
          <w:sz w:val="22"/>
          <w:szCs w:val="22"/>
        </w:rPr>
        <w:t>kyny vychovatelek.</w:t>
      </w:r>
    </w:p>
    <w:p w14:paraId="4BD3C616" w14:textId="77777777" w:rsidR="00644F9D" w:rsidRPr="00F35C52" w:rsidRDefault="00644F9D" w:rsidP="00644F9D">
      <w:pPr>
        <w:numPr>
          <w:ilvl w:val="0"/>
          <w:numId w:val="36"/>
        </w:numPr>
        <w:shd w:val="clear" w:color="auto" w:fill="FFFFFF"/>
        <w:suppressAutoHyphens w:val="0"/>
        <w:ind w:left="709" w:hanging="502"/>
        <w:jc w:val="both"/>
        <w:textAlignment w:val="baseline"/>
        <w:rPr>
          <w:color w:val="333333"/>
          <w:sz w:val="22"/>
          <w:szCs w:val="22"/>
        </w:rPr>
      </w:pPr>
      <w:r w:rsidRPr="00F35C52">
        <w:rPr>
          <w:color w:val="333333"/>
          <w:sz w:val="22"/>
          <w:szCs w:val="22"/>
        </w:rPr>
        <w:t xml:space="preserve">Ztráty věcí nebo poškození majetku školní družiny hlásí žáci neprodleně své vychovatelce. </w:t>
      </w:r>
    </w:p>
    <w:p w14:paraId="1663273E" w14:textId="77777777" w:rsidR="00644F9D" w:rsidRPr="00BC06EA" w:rsidRDefault="00644F9D" w:rsidP="00644F9D">
      <w:pPr>
        <w:shd w:val="clear" w:color="auto" w:fill="FFFFFF"/>
        <w:ind w:left="709"/>
        <w:jc w:val="both"/>
        <w:textAlignment w:val="baseline"/>
        <w:rPr>
          <w:color w:val="333333"/>
          <w:sz w:val="22"/>
          <w:szCs w:val="22"/>
        </w:rPr>
      </w:pPr>
    </w:p>
    <w:p w14:paraId="74E5228D" w14:textId="77777777" w:rsidR="00644F9D" w:rsidRPr="004F583B" w:rsidRDefault="00644F9D" w:rsidP="00644F9D">
      <w:pPr>
        <w:tabs>
          <w:tab w:val="left" w:pos="6590"/>
        </w:tabs>
        <w:jc w:val="both"/>
        <w:rPr>
          <w:b/>
          <w:sz w:val="22"/>
          <w:szCs w:val="22"/>
        </w:rPr>
      </w:pPr>
    </w:p>
    <w:p w14:paraId="156B81CC" w14:textId="77777777" w:rsidR="00644F9D" w:rsidRPr="007437FE" w:rsidRDefault="00644F9D" w:rsidP="00644F9D">
      <w:pPr>
        <w:shd w:val="clear" w:color="auto" w:fill="FFFFFF"/>
        <w:jc w:val="center"/>
        <w:textAlignment w:val="baseline"/>
        <w:rPr>
          <w:b/>
        </w:rPr>
      </w:pPr>
      <w:r w:rsidRPr="007437FE">
        <w:rPr>
          <w:b/>
        </w:rPr>
        <w:t>ČL. 10</w:t>
      </w:r>
    </w:p>
    <w:p w14:paraId="585F2B47" w14:textId="77777777" w:rsidR="00644F9D" w:rsidRPr="007437FE" w:rsidRDefault="00644F9D" w:rsidP="00644F9D">
      <w:pPr>
        <w:jc w:val="center"/>
        <w:rPr>
          <w:b/>
        </w:rPr>
      </w:pPr>
      <w:r w:rsidRPr="007437FE">
        <w:rPr>
          <w:b/>
        </w:rPr>
        <w:t>Závěrečná ustanovení</w:t>
      </w:r>
    </w:p>
    <w:p w14:paraId="560C1729" w14:textId="77777777" w:rsidR="00644F9D" w:rsidRPr="00836181" w:rsidRDefault="00644F9D" w:rsidP="00644F9D">
      <w:pPr>
        <w:jc w:val="center"/>
        <w:rPr>
          <w:b/>
          <w:sz w:val="22"/>
          <w:szCs w:val="22"/>
        </w:rPr>
      </w:pPr>
    </w:p>
    <w:p w14:paraId="28E16DF7" w14:textId="77777777" w:rsidR="00644F9D" w:rsidRPr="00494BFA" w:rsidRDefault="00644F9D" w:rsidP="00644F9D">
      <w:pPr>
        <w:ind w:left="284"/>
        <w:jc w:val="both"/>
        <w:rPr>
          <w:b/>
          <w:sz w:val="22"/>
          <w:szCs w:val="22"/>
        </w:rPr>
      </w:pPr>
      <w:r w:rsidRPr="00C5330E">
        <w:rPr>
          <w:b/>
          <w:sz w:val="22"/>
          <w:szCs w:val="22"/>
        </w:rPr>
        <w:t>1.</w:t>
      </w:r>
      <w:r w:rsidRPr="00C5330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494BFA">
        <w:rPr>
          <w:b/>
          <w:sz w:val="22"/>
          <w:szCs w:val="22"/>
        </w:rPr>
        <w:t>Vnitřní řád školní družiny je v souladu s platným školním řádem školy.</w:t>
      </w:r>
    </w:p>
    <w:p w14:paraId="6B44700C" w14:textId="77777777" w:rsidR="00644F9D" w:rsidRDefault="00644F9D" w:rsidP="00644F9D">
      <w:pPr>
        <w:ind w:left="709" w:hanging="425"/>
        <w:rPr>
          <w:b/>
          <w:sz w:val="22"/>
          <w:szCs w:val="22"/>
        </w:rPr>
      </w:pPr>
      <w:r w:rsidRPr="00836181">
        <w:rPr>
          <w:b/>
          <w:sz w:val="22"/>
          <w:szCs w:val="22"/>
        </w:rPr>
        <w:t xml:space="preserve">  </w:t>
      </w:r>
    </w:p>
    <w:p w14:paraId="3B8B7BF6" w14:textId="77777777" w:rsidR="00644F9D" w:rsidRPr="00836181" w:rsidRDefault="00644F9D" w:rsidP="00644F9D">
      <w:pPr>
        <w:ind w:left="709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>
        <w:rPr>
          <w:b/>
          <w:sz w:val="22"/>
          <w:szCs w:val="22"/>
        </w:rPr>
        <w:tab/>
      </w:r>
      <w:r w:rsidRPr="00836181">
        <w:rPr>
          <w:b/>
          <w:sz w:val="22"/>
          <w:szCs w:val="22"/>
        </w:rPr>
        <w:t>Závaznost předpisu</w:t>
      </w:r>
    </w:p>
    <w:p w14:paraId="711F7317" w14:textId="77777777" w:rsidR="00644F9D" w:rsidRPr="00836181" w:rsidRDefault="00644F9D" w:rsidP="00644F9D">
      <w:pPr>
        <w:ind w:left="709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836181">
        <w:rPr>
          <w:sz w:val="22"/>
          <w:szCs w:val="22"/>
        </w:rPr>
        <w:t>Předpis je závazný pro osoby uvedené v seznamu Seznámení s předpisem.</w:t>
      </w:r>
    </w:p>
    <w:p w14:paraId="5E8F3AAE" w14:textId="77777777" w:rsidR="00644F9D" w:rsidRPr="00836181" w:rsidRDefault="00644F9D" w:rsidP="00644F9D">
      <w:pPr>
        <w:ind w:left="709" w:hanging="425"/>
        <w:rPr>
          <w:sz w:val="22"/>
          <w:szCs w:val="22"/>
        </w:rPr>
      </w:pPr>
    </w:p>
    <w:p w14:paraId="37CB12AF" w14:textId="77777777" w:rsidR="00644F9D" w:rsidRPr="00836181" w:rsidRDefault="00644F9D" w:rsidP="00644F9D">
      <w:pPr>
        <w:ind w:left="709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Pr="00836181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ab/>
      </w:r>
      <w:r w:rsidRPr="00836181">
        <w:rPr>
          <w:b/>
          <w:sz w:val="22"/>
          <w:szCs w:val="22"/>
        </w:rPr>
        <w:t>Odpovědnost za kontrolu předpisu</w:t>
      </w:r>
    </w:p>
    <w:p w14:paraId="04988584" w14:textId="77777777" w:rsidR="00644F9D" w:rsidRPr="00836181" w:rsidRDefault="00644F9D" w:rsidP="00644F9D">
      <w:pPr>
        <w:ind w:left="709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836181">
        <w:rPr>
          <w:sz w:val="22"/>
          <w:szCs w:val="22"/>
        </w:rPr>
        <w:t>Dodržování předpisu jsou povinny kontrolovat osoby uvedené rovněž v seznamu Seznámení s předpisem</w:t>
      </w:r>
    </w:p>
    <w:p w14:paraId="6A46C66F" w14:textId="77777777" w:rsidR="00644F9D" w:rsidRPr="00836181" w:rsidRDefault="00644F9D" w:rsidP="00644F9D">
      <w:pPr>
        <w:ind w:left="709" w:hanging="425"/>
        <w:rPr>
          <w:sz w:val="22"/>
          <w:szCs w:val="22"/>
        </w:rPr>
      </w:pPr>
    </w:p>
    <w:p w14:paraId="383773FB" w14:textId="77777777" w:rsidR="00644F9D" w:rsidRPr="00836181" w:rsidRDefault="00644F9D" w:rsidP="00644F9D">
      <w:pPr>
        <w:ind w:left="709" w:hanging="425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4.</w:t>
      </w:r>
      <w:r w:rsidRPr="0083618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836181">
        <w:rPr>
          <w:b/>
          <w:sz w:val="22"/>
          <w:szCs w:val="22"/>
        </w:rPr>
        <w:t>Zrušovací ustanovení</w:t>
      </w:r>
    </w:p>
    <w:p w14:paraId="42692DFD" w14:textId="77777777" w:rsidR="00644F9D" w:rsidRPr="00836181" w:rsidRDefault="00644F9D" w:rsidP="00644F9D">
      <w:pPr>
        <w:ind w:left="709" w:hanging="425"/>
        <w:rPr>
          <w:sz w:val="22"/>
          <w:szCs w:val="22"/>
        </w:rPr>
      </w:pPr>
      <w:r>
        <w:rPr>
          <w:sz w:val="22"/>
          <w:szCs w:val="22"/>
        </w:rPr>
        <w:tab/>
      </w:r>
      <w:r w:rsidRPr="00836181">
        <w:rPr>
          <w:sz w:val="22"/>
          <w:szCs w:val="22"/>
        </w:rPr>
        <w:t xml:space="preserve">Tímto předpisem se ruší Směrnice č. </w:t>
      </w:r>
      <w:r>
        <w:rPr>
          <w:sz w:val="22"/>
          <w:szCs w:val="22"/>
        </w:rPr>
        <w:t>3</w:t>
      </w:r>
      <w:r w:rsidRPr="00836181">
        <w:rPr>
          <w:sz w:val="22"/>
          <w:szCs w:val="22"/>
        </w:rPr>
        <w:t>/20</w:t>
      </w:r>
      <w:r>
        <w:rPr>
          <w:sz w:val="22"/>
          <w:szCs w:val="22"/>
        </w:rPr>
        <w:t>17</w:t>
      </w:r>
      <w:r w:rsidRPr="00836181">
        <w:rPr>
          <w:sz w:val="22"/>
          <w:szCs w:val="22"/>
        </w:rPr>
        <w:t xml:space="preserve"> </w:t>
      </w:r>
      <w:r w:rsidRPr="00836181">
        <w:rPr>
          <w:b/>
          <w:sz w:val="22"/>
          <w:szCs w:val="22"/>
        </w:rPr>
        <w:t>„Vnitřní řád školní družiny“</w:t>
      </w:r>
      <w:r w:rsidRPr="00836181">
        <w:rPr>
          <w:sz w:val="22"/>
          <w:szCs w:val="22"/>
        </w:rPr>
        <w:t xml:space="preserve"> ze dne 1. 9. 201</w:t>
      </w:r>
      <w:r>
        <w:rPr>
          <w:sz w:val="22"/>
          <w:szCs w:val="22"/>
        </w:rPr>
        <w:t>7</w:t>
      </w:r>
      <w:r w:rsidRPr="00836181">
        <w:rPr>
          <w:sz w:val="22"/>
          <w:szCs w:val="22"/>
        </w:rPr>
        <w:t>.</w:t>
      </w:r>
    </w:p>
    <w:p w14:paraId="58161987" w14:textId="77777777" w:rsidR="00644F9D" w:rsidRPr="00836181" w:rsidRDefault="00644F9D" w:rsidP="00644F9D">
      <w:pPr>
        <w:spacing w:before="120"/>
        <w:ind w:left="709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ab/>
      </w:r>
      <w:r w:rsidRPr="00836181">
        <w:rPr>
          <w:b/>
          <w:sz w:val="22"/>
          <w:szCs w:val="22"/>
        </w:rPr>
        <w:t>Platnost a účinnost předpisu</w:t>
      </w:r>
    </w:p>
    <w:p w14:paraId="62DE28FB" w14:textId="77777777" w:rsidR="00644F9D" w:rsidRPr="00836181" w:rsidRDefault="00644F9D" w:rsidP="00644F9D">
      <w:pPr>
        <w:tabs>
          <w:tab w:val="left" w:pos="357"/>
        </w:tabs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36181">
        <w:rPr>
          <w:sz w:val="22"/>
          <w:szCs w:val="22"/>
        </w:rPr>
        <w:t xml:space="preserve">Vnitřní řád školní družiny vstupuje v platnost ke dni </w:t>
      </w:r>
      <w:r>
        <w:rPr>
          <w:sz w:val="22"/>
          <w:szCs w:val="22"/>
        </w:rPr>
        <w:t>18. 10. 2019</w:t>
      </w:r>
    </w:p>
    <w:p w14:paraId="7FD71652" w14:textId="77777777" w:rsidR="00644F9D" w:rsidRPr="00836181" w:rsidRDefault="00644F9D" w:rsidP="00644F9D">
      <w:pPr>
        <w:tabs>
          <w:tab w:val="left" w:pos="357"/>
        </w:tabs>
        <w:ind w:left="709" w:hanging="425"/>
        <w:jc w:val="both"/>
        <w:rPr>
          <w:sz w:val="22"/>
          <w:szCs w:val="22"/>
        </w:rPr>
      </w:pPr>
    </w:p>
    <w:p w14:paraId="798052A1" w14:textId="77777777" w:rsidR="00644F9D" w:rsidRPr="00836181" w:rsidRDefault="00644F9D" w:rsidP="00644F9D">
      <w:pPr>
        <w:tabs>
          <w:tab w:val="left" w:pos="357"/>
        </w:tabs>
        <w:ind w:left="709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836181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836181">
        <w:rPr>
          <w:b/>
          <w:sz w:val="22"/>
          <w:szCs w:val="22"/>
        </w:rPr>
        <w:t>Rozdělovník</w:t>
      </w:r>
    </w:p>
    <w:p w14:paraId="4AEEDAA8" w14:textId="77777777" w:rsidR="00644F9D" w:rsidRPr="00836181" w:rsidRDefault="00644F9D" w:rsidP="00644F9D">
      <w:pPr>
        <w:tabs>
          <w:tab w:val="left" w:pos="357"/>
        </w:tabs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36181">
        <w:rPr>
          <w:sz w:val="22"/>
          <w:szCs w:val="22"/>
        </w:rPr>
        <w:t>Ředitel školy</w:t>
      </w:r>
    </w:p>
    <w:p w14:paraId="484735B9" w14:textId="77777777" w:rsidR="00644F9D" w:rsidRPr="00836181" w:rsidRDefault="00644F9D" w:rsidP="00644F9D">
      <w:pPr>
        <w:tabs>
          <w:tab w:val="left" w:pos="357"/>
        </w:tabs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36181">
        <w:rPr>
          <w:sz w:val="22"/>
          <w:szCs w:val="22"/>
        </w:rPr>
        <w:t>Sborovna</w:t>
      </w:r>
    </w:p>
    <w:p w14:paraId="6EE4DA1D" w14:textId="77777777" w:rsidR="00644F9D" w:rsidRPr="00836181" w:rsidRDefault="00644F9D" w:rsidP="00644F9D">
      <w:pPr>
        <w:tabs>
          <w:tab w:val="left" w:pos="357"/>
        </w:tabs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36181">
        <w:rPr>
          <w:sz w:val="22"/>
          <w:szCs w:val="22"/>
        </w:rPr>
        <w:t>Školní družina</w:t>
      </w:r>
    </w:p>
    <w:p w14:paraId="5C90778E" w14:textId="77777777" w:rsidR="00644F9D" w:rsidRPr="00836181" w:rsidRDefault="00644F9D" w:rsidP="00644F9D">
      <w:pPr>
        <w:tabs>
          <w:tab w:val="left" w:pos="357"/>
        </w:tabs>
        <w:jc w:val="both"/>
        <w:rPr>
          <w:sz w:val="22"/>
          <w:szCs w:val="22"/>
        </w:rPr>
      </w:pPr>
    </w:p>
    <w:p w14:paraId="2D476784" w14:textId="77777777" w:rsidR="00644F9D" w:rsidRDefault="00644F9D" w:rsidP="00644F9D">
      <w:pPr>
        <w:tabs>
          <w:tab w:val="left" w:pos="284"/>
          <w:tab w:val="left" w:pos="426"/>
        </w:tabs>
        <w:spacing w:before="120"/>
        <w:rPr>
          <w:sz w:val="22"/>
          <w:szCs w:val="22"/>
        </w:rPr>
      </w:pPr>
    </w:p>
    <w:p w14:paraId="275B0022" w14:textId="77777777" w:rsidR="00644F9D" w:rsidRPr="00836181" w:rsidRDefault="00644F9D" w:rsidP="00644F9D">
      <w:pPr>
        <w:tabs>
          <w:tab w:val="left" w:pos="284"/>
          <w:tab w:val="left" w:pos="426"/>
        </w:tabs>
        <w:spacing w:before="120"/>
        <w:rPr>
          <w:sz w:val="22"/>
          <w:szCs w:val="22"/>
        </w:rPr>
      </w:pPr>
      <w:r w:rsidRPr="00836181">
        <w:rPr>
          <w:sz w:val="22"/>
          <w:szCs w:val="22"/>
        </w:rPr>
        <w:t xml:space="preserve">V Ústí nad Labem </w:t>
      </w:r>
      <w:r>
        <w:rPr>
          <w:sz w:val="22"/>
          <w:szCs w:val="22"/>
        </w:rPr>
        <w:t>16. 10. 2019</w:t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36181">
        <w:rPr>
          <w:sz w:val="22"/>
          <w:szCs w:val="22"/>
        </w:rPr>
        <w:t>Mgr. Michal Ševcovic</w:t>
      </w:r>
    </w:p>
    <w:p w14:paraId="6920CF46" w14:textId="77777777" w:rsidR="00644F9D" w:rsidRPr="00836181" w:rsidRDefault="00644F9D" w:rsidP="00644F9D">
      <w:pPr>
        <w:rPr>
          <w:sz w:val="22"/>
          <w:szCs w:val="22"/>
        </w:rPr>
      </w:pPr>
      <w:r w:rsidRPr="00836181">
        <w:rPr>
          <w:sz w:val="22"/>
          <w:szCs w:val="22"/>
        </w:rPr>
        <w:t xml:space="preserve">   </w:t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</w:r>
      <w:r w:rsidRPr="00836181">
        <w:rPr>
          <w:sz w:val="22"/>
          <w:szCs w:val="22"/>
        </w:rPr>
        <w:tab/>
        <w:t xml:space="preserve">     </w:t>
      </w:r>
      <w:r w:rsidRPr="00836181">
        <w:rPr>
          <w:sz w:val="22"/>
          <w:szCs w:val="22"/>
        </w:rPr>
        <w:tab/>
        <w:t xml:space="preserve">    </w:t>
      </w:r>
      <w:r w:rsidRPr="00836181">
        <w:rPr>
          <w:sz w:val="22"/>
          <w:szCs w:val="22"/>
        </w:rPr>
        <w:tab/>
        <w:t xml:space="preserve">          </w:t>
      </w:r>
      <w:r>
        <w:rPr>
          <w:sz w:val="22"/>
          <w:szCs w:val="22"/>
        </w:rPr>
        <w:tab/>
        <w:t xml:space="preserve">      </w:t>
      </w:r>
      <w:r w:rsidRPr="00836181">
        <w:rPr>
          <w:sz w:val="22"/>
          <w:szCs w:val="22"/>
        </w:rPr>
        <w:t>ředitel školy</w:t>
      </w:r>
    </w:p>
    <w:p w14:paraId="2ABC8FBD" w14:textId="77777777" w:rsidR="00980D21" w:rsidRPr="001F3D5B" w:rsidRDefault="00980D21" w:rsidP="00980D21">
      <w:pPr>
        <w:shd w:val="clear" w:color="auto" w:fill="FFFFFF"/>
        <w:ind w:left="2204"/>
        <w:jc w:val="right"/>
        <w:textAlignment w:val="baseline"/>
        <w:rPr>
          <w:color w:val="333333"/>
          <w:sz w:val="22"/>
          <w:szCs w:val="22"/>
        </w:rPr>
      </w:pPr>
      <w:r w:rsidRPr="00A41507">
        <w:rPr>
          <w:color w:val="333333"/>
          <w:szCs w:val="22"/>
        </w:rPr>
        <w:t xml:space="preserve">Strana </w:t>
      </w:r>
      <w:r>
        <w:rPr>
          <w:color w:val="333333"/>
          <w:szCs w:val="22"/>
        </w:rPr>
        <w:t>5</w:t>
      </w:r>
      <w:r w:rsidRPr="00A41507">
        <w:rPr>
          <w:color w:val="333333"/>
          <w:szCs w:val="22"/>
        </w:rPr>
        <w:t xml:space="preserve"> (celkem 5)</w:t>
      </w:r>
    </w:p>
    <w:p w14:paraId="1EE3214D" w14:textId="77777777" w:rsidR="006B2F05" w:rsidRPr="00644F9D" w:rsidRDefault="006B2F05" w:rsidP="006B2F05">
      <w:pPr>
        <w:pStyle w:val="Nadpis"/>
        <w:jc w:val="right"/>
        <w:rPr>
          <w:rFonts w:ascii="Arial" w:hAnsi="Arial" w:cs="Arial"/>
          <w:sz w:val="22"/>
          <w:szCs w:val="22"/>
          <w:u w:val="single"/>
        </w:rPr>
      </w:pPr>
      <w:r w:rsidRPr="00644F9D">
        <w:rPr>
          <w:rFonts w:ascii="Arial" w:hAnsi="Arial" w:cs="Arial"/>
          <w:b w:val="0"/>
          <w:sz w:val="22"/>
          <w:szCs w:val="22"/>
        </w:rPr>
        <w:t>Příloha č. 2 Školního vzdělávacího programu pro školní družiny</w:t>
      </w:r>
    </w:p>
    <w:p w14:paraId="0A814012" w14:textId="77777777" w:rsidR="006B2F05" w:rsidRPr="00644F9D" w:rsidRDefault="006B2F05" w:rsidP="006B2F05">
      <w:pPr>
        <w:pStyle w:val="Nadpis1"/>
        <w:rPr>
          <w:rFonts w:ascii="Arial" w:hAnsi="Arial" w:cs="Arial"/>
          <w:b/>
          <w:sz w:val="22"/>
          <w:szCs w:val="22"/>
          <w:u w:val="single"/>
        </w:rPr>
      </w:pPr>
    </w:p>
    <w:p w14:paraId="1B83B5C1" w14:textId="77777777" w:rsidR="006B2F05" w:rsidRPr="00644F9D" w:rsidRDefault="006B2F05" w:rsidP="006B2F05">
      <w:pPr>
        <w:pStyle w:val="Nadpis1"/>
        <w:rPr>
          <w:rFonts w:ascii="Arial" w:hAnsi="Arial" w:cs="Arial"/>
          <w:b/>
          <w:sz w:val="22"/>
          <w:szCs w:val="22"/>
        </w:rPr>
      </w:pPr>
      <w:r w:rsidRPr="00644F9D">
        <w:rPr>
          <w:rFonts w:ascii="Arial" w:hAnsi="Arial" w:cs="Arial"/>
          <w:b/>
          <w:sz w:val="22"/>
          <w:szCs w:val="22"/>
          <w:u w:val="single"/>
        </w:rPr>
        <w:t>Organizační zajištění</w:t>
      </w:r>
    </w:p>
    <w:p w14:paraId="26E05DF8" w14:textId="77777777" w:rsidR="006B2F05" w:rsidRPr="00644F9D" w:rsidRDefault="006B2F05" w:rsidP="006B2F05">
      <w:pPr>
        <w:rPr>
          <w:rFonts w:ascii="Arial" w:hAnsi="Arial" w:cs="Arial"/>
          <w:b/>
          <w:sz w:val="22"/>
          <w:szCs w:val="22"/>
        </w:rPr>
      </w:pPr>
    </w:p>
    <w:p w14:paraId="0881B70F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 xml:space="preserve">Podle počtu přihlášených dětí bude ve školní družině pracovat </w:t>
      </w:r>
      <w:r w:rsidR="00F02CB3" w:rsidRPr="00644F9D">
        <w:rPr>
          <w:rFonts w:ascii="Arial" w:hAnsi="Arial" w:cs="Arial"/>
          <w:sz w:val="22"/>
          <w:szCs w:val="22"/>
        </w:rPr>
        <w:t>7</w:t>
      </w:r>
      <w:r w:rsidRPr="00644F9D">
        <w:rPr>
          <w:rFonts w:ascii="Arial" w:hAnsi="Arial" w:cs="Arial"/>
          <w:sz w:val="22"/>
          <w:szCs w:val="22"/>
        </w:rPr>
        <w:t xml:space="preserve"> oddělení:</w:t>
      </w:r>
    </w:p>
    <w:p w14:paraId="73586442" w14:textId="77777777" w:rsidR="006B2F05" w:rsidRPr="009C79F3" w:rsidRDefault="006B2F05" w:rsidP="006B2F05">
      <w:pPr>
        <w:rPr>
          <w:rFonts w:ascii="Arial" w:hAnsi="Arial" w:cs="Arial"/>
          <w:sz w:val="22"/>
          <w:szCs w:val="22"/>
        </w:rPr>
      </w:pPr>
    </w:p>
    <w:p w14:paraId="210B1F74" w14:textId="77777777" w:rsidR="006B2F05" w:rsidRPr="009C79F3" w:rsidRDefault="006B2F05" w:rsidP="006B2F05">
      <w:pPr>
        <w:ind w:left="709"/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>1. oddě</w:t>
      </w:r>
      <w:r w:rsidR="00B9095F" w:rsidRPr="009C79F3">
        <w:rPr>
          <w:rFonts w:ascii="Arial" w:hAnsi="Arial" w:cs="Arial"/>
          <w:sz w:val="22"/>
          <w:szCs w:val="22"/>
        </w:rPr>
        <w:t>lení</w:t>
      </w:r>
      <w:r w:rsidR="00B9095F" w:rsidRPr="009C79F3">
        <w:rPr>
          <w:rFonts w:ascii="Arial" w:hAnsi="Arial" w:cs="Arial"/>
          <w:sz w:val="22"/>
          <w:szCs w:val="22"/>
        </w:rPr>
        <w:tab/>
        <w:t>-</w:t>
      </w:r>
      <w:r w:rsidR="00B9095F" w:rsidRPr="009C79F3">
        <w:rPr>
          <w:rFonts w:ascii="Arial" w:hAnsi="Arial" w:cs="Arial"/>
          <w:sz w:val="22"/>
          <w:szCs w:val="22"/>
        </w:rPr>
        <w:tab/>
        <w:t>Ivana Polášková</w:t>
      </w:r>
      <w:r w:rsidR="00B9095F" w:rsidRPr="009C79F3">
        <w:rPr>
          <w:rFonts w:ascii="Arial" w:hAnsi="Arial" w:cs="Arial"/>
          <w:sz w:val="22"/>
          <w:szCs w:val="22"/>
        </w:rPr>
        <w:tab/>
        <w:t>úvazek 21</w:t>
      </w:r>
      <w:r w:rsidRPr="009C79F3">
        <w:rPr>
          <w:rFonts w:ascii="Arial" w:hAnsi="Arial" w:cs="Arial"/>
          <w:sz w:val="22"/>
          <w:szCs w:val="22"/>
        </w:rPr>
        <w:t xml:space="preserve"> hod.</w:t>
      </w:r>
    </w:p>
    <w:p w14:paraId="42C27923" w14:textId="77777777" w:rsidR="006B2F05" w:rsidRPr="009C79F3" w:rsidRDefault="006B2F05" w:rsidP="006B2F05">
      <w:pPr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ab/>
        <w:t>2. oddělení</w:t>
      </w:r>
      <w:r w:rsidRPr="009C79F3">
        <w:rPr>
          <w:rFonts w:ascii="Arial" w:hAnsi="Arial" w:cs="Arial"/>
          <w:sz w:val="22"/>
          <w:szCs w:val="22"/>
        </w:rPr>
        <w:tab/>
      </w:r>
      <w:r w:rsidR="00B9095F" w:rsidRPr="009C79F3">
        <w:rPr>
          <w:rFonts w:ascii="Arial" w:hAnsi="Arial" w:cs="Arial"/>
          <w:sz w:val="22"/>
          <w:szCs w:val="22"/>
        </w:rPr>
        <w:t>-</w:t>
      </w:r>
      <w:r w:rsidRPr="009C79F3">
        <w:rPr>
          <w:rFonts w:ascii="Arial" w:hAnsi="Arial" w:cs="Arial"/>
          <w:sz w:val="22"/>
          <w:szCs w:val="22"/>
        </w:rPr>
        <w:tab/>
      </w:r>
      <w:r w:rsidR="0073012B" w:rsidRPr="009C79F3">
        <w:rPr>
          <w:rFonts w:ascii="Arial" w:hAnsi="Arial" w:cs="Arial"/>
          <w:sz w:val="22"/>
          <w:szCs w:val="22"/>
        </w:rPr>
        <w:t>Marcela Michalková</w:t>
      </w:r>
      <w:r w:rsidRPr="009C79F3">
        <w:rPr>
          <w:rFonts w:ascii="Arial" w:hAnsi="Arial" w:cs="Arial"/>
          <w:sz w:val="22"/>
          <w:szCs w:val="22"/>
        </w:rPr>
        <w:tab/>
        <w:t xml:space="preserve">úvazek </w:t>
      </w:r>
      <w:r w:rsidR="00010F63" w:rsidRPr="009C79F3">
        <w:rPr>
          <w:rFonts w:ascii="Arial" w:hAnsi="Arial" w:cs="Arial"/>
          <w:sz w:val="22"/>
          <w:szCs w:val="22"/>
        </w:rPr>
        <w:t>28</w:t>
      </w:r>
      <w:r w:rsidR="00F02CB3" w:rsidRPr="009C79F3">
        <w:rPr>
          <w:rFonts w:ascii="Arial" w:hAnsi="Arial" w:cs="Arial"/>
          <w:sz w:val="22"/>
          <w:szCs w:val="22"/>
        </w:rPr>
        <w:t xml:space="preserve"> </w:t>
      </w:r>
      <w:r w:rsidRPr="009C79F3">
        <w:rPr>
          <w:rFonts w:ascii="Arial" w:hAnsi="Arial" w:cs="Arial"/>
          <w:sz w:val="22"/>
          <w:szCs w:val="22"/>
        </w:rPr>
        <w:t>hod.</w:t>
      </w:r>
    </w:p>
    <w:p w14:paraId="39ADFEF2" w14:textId="77777777" w:rsidR="006B2F05" w:rsidRPr="009C79F3" w:rsidRDefault="006B2F05" w:rsidP="006B2F05">
      <w:pPr>
        <w:ind w:left="709"/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>3. oddělení</w:t>
      </w:r>
      <w:r w:rsidRPr="009C79F3">
        <w:rPr>
          <w:rFonts w:ascii="Arial" w:hAnsi="Arial" w:cs="Arial"/>
          <w:sz w:val="22"/>
          <w:szCs w:val="22"/>
        </w:rPr>
        <w:tab/>
      </w:r>
      <w:r w:rsidR="00B9095F" w:rsidRPr="009C79F3">
        <w:rPr>
          <w:rFonts w:ascii="Arial" w:hAnsi="Arial" w:cs="Arial"/>
          <w:sz w:val="22"/>
          <w:szCs w:val="22"/>
        </w:rPr>
        <w:t>-</w:t>
      </w:r>
      <w:r w:rsidRPr="009C79F3">
        <w:rPr>
          <w:rFonts w:ascii="Arial" w:hAnsi="Arial" w:cs="Arial"/>
          <w:sz w:val="22"/>
          <w:szCs w:val="22"/>
        </w:rPr>
        <w:tab/>
        <w:t>Lenka Žemličková</w:t>
      </w:r>
      <w:r w:rsidRPr="009C79F3">
        <w:rPr>
          <w:rFonts w:ascii="Arial" w:hAnsi="Arial" w:cs="Arial"/>
          <w:sz w:val="22"/>
          <w:szCs w:val="22"/>
        </w:rPr>
        <w:tab/>
        <w:t>úvazek 2</w:t>
      </w:r>
      <w:r w:rsidR="00D229AB">
        <w:rPr>
          <w:rFonts w:ascii="Arial" w:hAnsi="Arial" w:cs="Arial"/>
          <w:sz w:val="22"/>
          <w:szCs w:val="22"/>
        </w:rPr>
        <w:t>4</w:t>
      </w:r>
      <w:r w:rsidRPr="009C79F3">
        <w:rPr>
          <w:rFonts w:ascii="Arial" w:hAnsi="Arial" w:cs="Arial"/>
          <w:sz w:val="22"/>
          <w:szCs w:val="22"/>
        </w:rPr>
        <w:t xml:space="preserve"> hod.</w:t>
      </w:r>
    </w:p>
    <w:p w14:paraId="631A4B79" w14:textId="77777777" w:rsidR="006B2F05" w:rsidRPr="009C79F3" w:rsidRDefault="006B2F05" w:rsidP="006B2F05">
      <w:pPr>
        <w:ind w:left="709"/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>4. oddělení</w:t>
      </w:r>
      <w:r w:rsidRPr="009C79F3">
        <w:rPr>
          <w:rFonts w:ascii="Arial" w:hAnsi="Arial" w:cs="Arial"/>
          <w:sz w:val="22"/>
          <w:szCs w:val="22"/>
        </w:rPr>
        <w:tab/>
      </w:r>
      <w:r w:rsidR="00B9095F" w:rsidRPr="009C79F3">
        <w:rPr>
          <w:rFonts w:ascii="Arial" w:hAnsi="Arial" w:cs="Arial"/>
          <w:sz w:val="22"/>
          <w:szCs w:val="22"/>
        </w:rPr>
        <w:t>-</w:t>
      </w:r>
      <w:r w:rsidRPr="009C79F3">
        <w:rPr>
          <w:rFonts w:ascii="Arial" w:hAnsi="Arial" w:cs="Arial"/>
          <w:sz w:val="22"/>
          <w:szCs w:val="22"/>
        </w:rPr>
        <w:tab/>
      </w:r>
      <w:r w:rsidR="00B9095F" w:rsidRPr="009C79F3">
        <w:rPr>
          <w:rFonts w:ascii="Arial" w:hAnsi="Arial" w:cs="Arial"/>
          <w:sz w:val="22"/>
          <w:szCs w:val="22"/>
        </w:rPr>
        <w:t xml:space="preserve">Lucie </w:t>
      </w:r>
      <w:r w:rsidR="00477FA0">
        <w:rPr>
          <w:rFonts w:ascii="Arial" w:hAnsi="Arial" w:cs="Arial"/>
          <w:sz w:val="22"/>
          <w:szCs w:val="22"/>
        </w:rPr>
        <w:t>Janko</w:t>
      </w:r>
      <w:r w:rsidR="00B9095F" w:rsidRPr="009C79F3">
        <w:rPr>
          <w:rFonts w:ascii="Arial" w:hAnsi="Arial" w:cs="Arial"/>
          <w:sz w:val="22"/>
          <w:szCs w:val="22"/>
        </w:rPr>
        <w:tab/>
      </w:r>
      <w:r w:rsidR="00477FA0">
        <w:rPr>
          <w:rFonts w:ascii="Arial" w:hAnsi="Arial" w:cs="Arial"/>
          <w:sz w:val="22"/>
          <w:szCs w:val="22"/>
        </w:rPr>
        <w:tab/>
      </w:r>
      <w:r w:rsidRPr="009C79F3">
        <w:rPr>
          <w:rFonts w:ascii="Arial" w:hAnsi="Arial" w:cs="Arial"/>
          <w:sz w:val="22"/>
          <w:szCs w:val="22"/>
        </w:rPr>
        <w:t>úvazek 28 hod.</w:t>
      </w:r>
    </w:p>
    <w:p w14:paraId="02CE5EB1" w14:textId="77777777" w:rsidR="006B2F05" w:rsidRPr="009C79F3" w:rsidRDefault="006B2F05" w:rsidP="006B2F05">
      <w:pPr>
        <w:ind w:left="709"/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>5. oddělení</w:t>
      </w:r>
      <w:r w:rsidRPr="009C79F3">
        <w:rPr>
          <w:rFonts w:ascii="Arial" w:hAnsi="Arial" w:cs="Arial"/>
          <w:sz w:val="22"/>
          <w:szCs w:val="22"/>
        </w:rPr>
        <w:tab/>
      </w:r>
      <w:r w:rsidR="00B9095F" w:rsidRPr="009C79F3">
        <w:rPr>
          <w:rFonts w:ascii="Arial" w:hAnsi="Arial" w:cs="Arial"/>
          <w:sz w:val="22"/>
          <w:szCs w:val="22"/>
        </w:rPr>
        <w:t>-</w:t>
      </w:r>
      <w:r w:rsidRPr="009C79F3">
        <w:rPr>
          <w:rFonts w:ascii="Arial" w:hAnsi="Arial" w:cs="Arial"/>
          <w:sz w:val="22"/>
          <w:szCs w:val="22"/>
        </w:rPr>
        <w:tab/>
      </w:r>
      <w:r w:rsidR="00874C34" w:rsidRPr="009C79F3">
        <w:rPr>
          <w:rFonts w:ascii="Arial" w:hAnsi="Arial" w:cs="Arial"/>
          <w:sz w:val="22"/>
          <w:szCs w:val="22"/>
        </w:rPr>
        <w:t>Lenka Bundová</w:t>
      </w:r>
      <w:r w:rsidRPr="009C79F3">
        <w:rPr>
          <w:rFonts w:ascii="Arial" w:hAnsi="Arial" w:cs="Arial"/>
          <w:sz w:val="22"/>
          <w:szCs w:val="22"/>
        </w:rPr>
        <w:tab/>
        <w:t>úvazek 2</w:t>
      </w:r>
      <w:r w:rsidR="00874C34" w:rsidRPr="009C79F3">
        <w:rPr>
          <w:rFonts w:ascii="Arial" w:hAnsi="Arial" w:cs="Arial"/>
          <w:sz w:val="22"/>
          <w:szCs w:val="22"/>
        </w:rPr>
        <w:t>0</w:t>
      </w:r>
      <w:r w:rsidRPr="009C79F3">
        <w:rPr>
          <w:rFonts w:ascii="Arial" w:hAnsi="Arial" w:cs="Arial"/>
          <w:sz w:val="22"/>
          <w:szCs w:val="22"/>
        </w:rPr>
        <w:t xml:space="preserve"> hod.</w:t>
      </w:r>
    </w:p>
    <w:p w14:paraId="421357D6" w14:textId="77777777" w:rsidR="006B2F05" w:rsidRPr="009C79F3" w:rsidRDefault="006B2F05" w:rsidP="006B2F05">
      <w:pPr>
        <w:ind w:left="709"/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>6. oddělení</w:t>
      </w:r>
      <w:r w:rsidRPr="009C79F3">
        <w:rPr>
          <w:rFonts w:ascii="Arial" w:hAnsi="Arial" w:cs="Arial"/>
          <w:sz w:val="22"/>
          <w:szCs w:val="22"/>
        </w:rPr>
        <w:tab/>
      </w:r>
      <w:r w:rsidR="00B9095F" w:rsidRPr="009C79F3">
        <w:rPr>
          <w:rFonts w:ascii="Arial" w:hAnsi="Arial" w:cs="Arial"/>
          <w:sz w:val="22"/>
          <w:szCs w:val="22"/>
        </w:rPr>
        <w:t>-</w:t>
      </w:r>
      <w:r w:rsidRPr="009C79F3">
        <w:rPr>
          <w:rFonts w:ascii="Arial" w:hAnsi="Arial" w:cs="Arial"/>
          <w:sz w:val="22"/>
          <w:szCs w:val="22"/>
        </w:rPr>
        <w:tab/>
      </w:r>
      <w:r w:rsidR="00B9095F" w:rsidRPr="009C79F3">
        <w:rPr>
          <w:rFonts w:ascii="Arial" w:hAnsi="Arial" w:cs="Arial"/>
          <w:sz w:val="22"/>
          <w:szCs w:val="22"/>
        </w:rPr>
        <w:t xml:space="preserve">Kateřina </w:t>
      </w:r>
      <w:r w:rsidR="0073012B" w:rsidRPr="009C79F3">
        <w:rPr>
          <w:rFonts w:ascii="Arial" w:hAnsi="Arial" w:cs="Arial"/>
          <w:sz w:val="22"/>
          <w:szCs w:val="22"/>
        </w:rPr>
        <w:t>Umanová</w:t>
      </w:r>
      <w:r w:rsidRPr="009C79F3">
        <w:rPr>
          <w:rFonts w:ascii="Arial" w:hAnsi="Arial" w:cs="Arial"/>
          <w:sz w:val="22"/>
          <w:szCs w:val="22"/>
        </w:rPr>
        <w:tab/>
        <w:t>úvazek 28 hod.</w:t>
      </w:r>
    </w:p>
    <w:p w14:paraId="7B1D74AC" w14:textId="77777777" w:rsidR="00B9095F" w:rsidRPr="009C79F3" w:rsidRDefault="00B9095F" w:rsidP="006B2F05">
      <w:pPr>
        <w:ind w:left="709"/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>7. oddělení</w:t>
      </w:r>
      <w:r w:rsidRPr="009C79F3">
        <w:rPr>
          <w:rFonts w:ascii="Arial" w:hAnsi="Arial" w:cs="Arial"/>
          <w:sz w:val="22"/>
          <w:szCs w:val="22"/>
        </w:rPr>
        <w:tab/>
        <w:t>-</w:t>
      </w:r>
      <w:r w:rsidRPr="009C79F3">
        <w:rPr>
          <w:rFonts w:ascii="Arial" w:hAnsi="Arial" w:cs="Arial"/>
          <w:sz w:val="22"/>
          <w:szCs w:val="22"/>
        </w:rPr>
        <w:tab/>
      </w:r>
      <w:r w:rsidR="00874C34" w:rsidRPr="009C79F3">
        <w:rPr>
          <w:rFonts w:ascii="Arial" w:hAnsi="Arial" w:cs="Arial"/>
          <w:sz w:val="22"/>
          <w:szCs w:val="22"/>
        </w:rPr>
        <w:t>Jitka Trýznová</w:t>
      </w:r>
      <w:r w:rsidR="00010F63" w:rsidRPr="009C79F3">
        <w:rPr>
          <w:rFonts w:ascii="Arial" w:hAnsi="Arial" w:cs="Arial"/>
          <w:sz w:val="22"/>
          <w:szCs w:val="22"/>
        </w:rPr>
        <w:tab/>
      </w:r>
      <w:r w:rsidRPr="009C79F3">
        <w:rPr>
          <w:rFonts w:ascii="Arial" w:hAnsi="Arial" w:cs="Arial"/>
          <w:sz w:val="22"/>
          <w:szCs w:val="22"/>
        </w:rPr>
        <w:t xml:space="preserve">úvazek </w:t>
      </w:r>
      <w:r w:rsidR="00874C34" w:rsidRPr="009C79F3">
        <w:rPr>
          <w:rFonts w:ascii="Arial" w:hAnsi="Arial" w:cs="Arial"/>
          <w:sz w:val="22"/>
          <w:szCs w:val="22"/>
        </w:rPr>
        <w:t>2</w:t>
      </w:r>
      <w:r w:rsidR="00D229AB">
        <w:rPr>
          <w:rFonts w:ascii="Arial" w:hAnsi="Arial" w:cs="Arial"/>
          <w:sz w:val="22"/>
          <w:szCs w:val="22"/>
        </w:rPr>
        <w:t>8</w:t>
      </w:r>
      <w:r w:rsidRPr="009C79F3">
        <w:rPr>
          <w:rFonts w:ascii="Arial" w:hAnsi="Arial" w:cs="Arial"/>
          <w:sz w:val="22"/>
          <w:szCs w:val="22"/>
        </w:rPr>
        <w:t xml:space="preserve"> hod.       </w:t>
      </w:r>
      <w:r w:rsidRPr="009C79F3">
        <w:rPr>
          <w:rFonts w:ascii="Arial" w:hAnsi="Arial" w:cs="Arial"/>
          <w:sz w:val="22"/>
          <w:szCs w:val="22"/>
        </w:rPr>
        <w:tab/>
      </w:r>
    </w:p>
    <w:p w14:paraId="3411E9B7" w14:textId="77777777" w:rsidR="006B2F05" w:rsidRPr="009C79F3" w:rsidRDefault="006B2F05" w:rsidP="006B2F05">
      <w:pPr>
        <w:ind w:left="1440" w:firstLine="684"/>
        <w:rPr>
          <w:rFonts w:ascii="Arial" w:hAnsi="Arial" w:cs="Arial"/>
          <w:sz w:val="22"/>
          <w:szCs w:val="22"/>
        </w:rPr>
      </w:pPr>
    </w:p>
    <w:p w14:paraId="2E3FD54B" w14:textId="77777777" w:rsidR="006B2F05" w:rsidRPr="009C79F3" w:rsidRDefault="006B2F05" w:rsidP="006B2F05">
      <w:pPr>
        <w:jc w:val="center"/>
        <w:rPr>
          <w:rFonts w:ascii="Arial" w:hAnsi="Arial" w:cs="Arial"/>
          <w:sz w:val="22"/>
          <w:szCs w:val="22"/>
        </w:rPr>
      </w:pPr>
    </w:p>
    <w:p w14:paraId="61E6607B" w14:textId="77777777" w:rsidR="006B2F05" w:rsidRPr="009C79F3" w:rsidRDefault="006B2F05" w:rsidP="006B2F05">
      <w:pPr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 xml:space="preserve">V letošním školním roce budou pro děti ze školní družiny otevřeny tyto kroužky: </w:t>
      </w:r>
    </w:p>
    <w:p w14:paraId="5E103E66" w14:textId="77777777" w:rsidR="006B2F05" w:rsidRPr="009C79F3" w:rsidRDefault="0073012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>hry v bazénu</w:t>
      </w:r>
    </w:p>
    <w:p w14:paraId="3036C897" w14:textId="77777777" w:rsidR="006B2F05" w:rsidRPr="009C79F3" w:rsidRDefault="006B2F05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 xml:space="preserve">keramika </w:t>
      </w:r>
    </w:p>
    <w:p w14:paraId="40BA1429" w14:textId="77777777" w:rsidR="006B2F05" w:rsidRPr="009C79F3" w:rsidRDefault="006B2F05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 xml:space="preserve">výtvarný </w:t>
      </w:r>
      <w:r w:rsidR="00194076" w:rsidRPr="009C79F3">
        <w:rPr>
          <w:rFonts w:ascii="Arial" w:hAnsi="Arial" w:cs="Arial"/>
          <w:sz w:val="22"/>
          <w:szCs w:val="22"/>
        </w:rPr>
        <w:t>kroužek</w:t>
      </w:r>
    </w:p>
    <w:p w14:paraId="3DA4316D" w14:textId="77777777" w:rsidR="006B2F05" w:rsidRPr="009C79F3" w:rsidRDefault="006B2F05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 xml:space="preserve">sportovní </w:t>
      </w:r>
      <w:r w:rsidR="00194076" w:rsidRPr="009C79F3">
        <w:rPr>
          <w:rFonts w:ascii="Arial" w:hAnsi="Arial" w:cs="Arial"/>
          <w:sz w:val="22"/>
          <w:szCs w:val="22"/>
        </w:rPr>
        <w:t>kroužek</w:t>
      </w:r>
    </w:p>
    <w:p w14:paraId="5F08F5D7" w14:textId="77777777" w:rsidR="006B2F05" w:rsidRDefault="00D229A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stolní tenis</w:t>
      </w:r>
    </w:p>
    <w:p w14:paraId="75CC31BD" w14:textId="77777777" w:rsidR="00D229AB" w:rsidRPr="009C79F3" w:rsidRDefault="00D229A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vaření</w:t>
      </w:r>
    </w:p>
    <w:p w14:paraId="359D0A6F" w14:textId="77777777" w:rsidR="006B2F05" w:rsidRPr="009C79F3" w:rsidRDefault="006B2F05" w:rsidP="006B2F05">
      <w:pPr>
        <w:rPr>
          <w:rFonts w:ascii="Arial" w:hAnsi="Arial" w:cs="Arial"/>
          <w:sz w:val="22"/>
          <w:szCs w:val="22"/>
        </w:rPr>
      </w:pPr>
    </w:p>
    <w:p w14:paraId="64A61804" w14:textId="77777777" w:rsidR="006B2F05" w:rsidRPr="009C79F3" w:rsidRDefault="006B2F05" w:rsidP="006B2F05">
      <w:pPr>
        <w:rPr>
          <w:rFonts w:ascii="Arial" w:hAnsi="Arial" w:cs="Arial"/>
          <w:sz w:val="22"/>
          <w:szCs w:val="22"/>
        </w:rPr>
      </w:pPr>
      <w:r w:rsidRPr="009C79F3">
        <w:rPr>
          <w:rFonts w:ascii="Arial" w:hAnsi="Arial" w:cs="Arial"/>
          <w:sz w:val="22"/>
          <w:szCs w:val="22"/>
        </w:rPr>
        <w:t>Činnost kr</w:t>
      </w:r>
      <w:r w:rsidR="0073012B" w:rsidRPr="009C79F3">
        <w:rPr>
          <w:rFonts w:ascii="Arial" w:hAnsi="Arial" w:cs="Arial"/>
          <w:sz w:val="22"/>
          <w:szCs w:val="22"/>
        </w:rPr>
        <w:t xml:space="preserve">oužků bude zahájena v týdnu od </w:t>
      </w:r>
      <w:r w:rsidR="00B61470" w:rsidRPr="009C79F3">
        <w:rPr>
          <w:rFonts w:ascii="Arial" w:hAnsi="Arial" w:cs="Arial"/>
          <w:sz w:val="22"/>
          <w:szCs w:val="22"/>
        </w:rPr>
        <w:t>1</w:t>
      </w:r>
      <w:r w:rsidR="00477FA0">
        <w:rPr>
          <w:rFonts w:ascii="Arial" w:hAnsi="Arial" w:cs="Arial"/>
          <w:sz w:val="22"/>
          <w:szCs w:val="22"/>
        </w:rPr>
        <w:t>4</w:t>
      </w:r>
      <w:r w:rsidR="00B61470" w:rsidRPr="009C79F3">
        <w:rPr>
          <w:rFonts w:ascii="Arial" w:hAnsi="Arial" w:cs="Arial"/>
          <w:sz w:val="22"/>
          <w:szCs w:val="22"/>
        </w:rPr>
        <w:t>.</w:t>
      </w:r>
      <w:r w:rsidR="007561CB">
        <w:rPr>
          <w:rFonts w:ascii="Arial" w:hAnsi="Arial" w:cs="Arial"/>
          <w:sz w:val="22"/>
          <w:szCs w:val="22"/>
        </w:rPr>
        <w:t xml:space="preserve"> 9. 2</w:t>
      </w:r>
      <w:r w:rsidR="0073012B" w:rsidRPr="009C79F3">
        <w:rPr>
          <w:rFonts w:ascii="Arial" w:hAnsi="Arial" w:cs="Arial"/>
          <w:sz w:val="22"/>
          <w:szCs w:val="22"/>
        </w:rPr>
        <w:t>02</w:t>
      </w:r>
      <w:r w:rsidR="00722CA1">
        <w:rPr>
          <w:rFonts w:ascii="Arial" w:hAnsi="Arial" w:cs="Arial"/>
          <w:sz w:val="22"/>
          <w:szCs w:val="22"/>
        </w:rPr>
        <w:t>6</w:t>
      </w:r>
      <w:r w:rsidRPr="009C79F3">
        <w:rPr>
          <w:rFonts w:ascii="Arial" w:hAnsi="Arial" w:cs="Arial"/>
          <w:sz w:val="22"/>
          <w:szCs w:val="22"/>
        </w:rPr>
        <w:t xml:space="preserve">. </w:t>
      </w:r>
    </w:p>
    <w:p w14:paraId="52F44D89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</w:p>
    <w:p w14:paraId="014F52D2" w14:textId="77777777" w:rsidR="006B2F05" w:rsidRPr="00644F9D" w:rsidRDefault="006B2F05" w:rsidP="006B2F05">
      <w:pPr>
        <w:rPr>
          <w:rFonts w:ascii="Arial" w:hAnsi="Arial" w:cs="Arial"/>
          <w:b/>
          <w:sz w:val="22"/>
          <w:szCs w:val="22"/>
          <w:u w:val="single"/>
        </w:rPr>
      </w:pPr>
      <w:r w:rsidRPr="00644F9D">
        <w:rPr>
          <w:rFonts w:ascii="Arial" w:hAnsi="Arial" w:cs="Arial"/>
          <w:b/>
          <w:sz w:val="22"/>
          <w:szCs w:val="22"/>
          <w:u w:val="single"/>
        </w:rPr>
        <w:t>Dokumentace školní družiny:</w:t>
      </w:r>
    </w:p>
    <w:p w14:paraId="5B28F1CB" w14:textId="77777777" w:rsidR="006B2F05" w:rsidRPr="00644F9D" w:rsidRDefault="006B2F05" w:rsidP="006B2F05">
      <w:pPr>
        <w:ind w:left="1134"/>
        <w:rPr>
          <w:rFonts w:ascii="Arial" w:hAnsi="Arial" w:cs="Arial"/>
          <w:b/>
          <w:sz w:val="22"/>
          <w:szCs w:val="22"/>
          <w:u w:val="single"/>
        </w:rPr>
      </w:pPr>
    </w:p>
    <w:p w14:paraId="4CD0D8BB" w14:textId="77777777" w:rsidR="006B2F05" w:rsidRPr="00644F9D" w:rsidRDefault="006B2F05" w:rsidP="006B2F05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Školní vzdělávací program</w:t>
      </w:r>
    </w:p>
    <w:p w14:paraId="03175707" w14:textId="77777777" w:rsidR="006B2F05" w:rsidRPr="00644F9D" w:rsidRDefault="006B2F05" w:rsidP="006B2F05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měsíční plány</w:t>
      </w:r>
    </w:p>
    <w:p w14:paraId="317259E5" w14:textId="77777777" w:rsidR="006B2F05" w:rsidRPr="00644F9D" w:rsidRDefault="006B2F05" w:rsidP="006B2F05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rozvrh služeb vychovatelek</w:t>
      </w:r>
    </w:p>
    <w:p w14:paraId="0AEF826F" w14:textId="77777777" w:rsidR="006B2F05" w:rsidRPr="00644F9D" w:rsidRDefault="006B2F05" w:rsidP="006B2F05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přihláška do ŠD</w:t>
      </w:r>
    </w:p>
    <w:p w14:paraId="216B9772" w14:textId="77777777" w:rsidR="006B2F05" w:rsidRPr="00644F9D" w:rsidRDefault="006B2F05" w:rsidP="006B2F05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zápisy metodického sdružení</w:t>
      </w:r>
    </w:p>
    <w:p w14:paraId="379DAFF4" w14:textId="77777777" w:rsidR="006B2F05" w:rsidRDefault="006B2F05" w:rsidP="006B2F05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třídní knihy jednotlivých oddělení</w:t>
      </w:r>
    </w:p>
    <w:p w14:paraId="3773FEAE" w14:textId="77777777" w:rsidR="00D229AB" w:rsidRPr="00644F9D" w:rsidRDefault="00D229AB" w:rsidP="006B2F05">
      <w:pPr>
        <w:numPr>
          <w:ilvl w:val="0"/>
          <w:numId w:val="22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třídní knihy kroužků</w:t>
      </w:r>
    </w:p>
    <w:p w14:paraId="77FE2748" w14:textId="77777777" w:rsidR="006B2F05" w:rsidRPr="00644F9D" w:rsidRDefault="006B2F05" w:rsidP="006B2F05">
      <w:pPr>
        <w:ind w:left="1440" w:firstLine="684"/>
        <w:rPr>
          <w:rFonts w:ascii="Arial" w:hAnsi="Arial" w:cs="Arial"/>
          <w:sz w:val="22"/>
          <w:szCs w:val="22"/>
        </w:rPr>
      </w:pPr>
    </w:p>
    <w:p w14:paraId="6C35FFB2" w14:textId="77777777" w:rsidR="006B2F05" w:rsidRPr="00644F9D" w:rsidRDefault="006B2F05" w:rsidP="006B2F05">
      <w:pPr>
        <w:pStyle w:val="Zkladntextodsazen"/>
        <w:rPr>
          <w:rFonts w:ascii="Arial" w:hAnsi="Arial" w:cs="Arial"/>
          <w:sz w:val="22"/>
          <w:szCs w:val="22"/>
        </w:rPr>
      </w:pPr>
    </w:p>
    <w:p w14:paraId="6E9F4A52" w14:textId="77777777" w:rsidR="006B2F05" w:rsidRPr="00644F9D" w:rsidRDefault="006B2F05" w:rsidP="006B2F05">
      <w:pPr>
        <w:pStyle w:val="Zkladntextodsazen"/>
        <w:ind w:left="0"/>
        <w:rPr>
          <w:rFonts w:ascii="Arial" w:hAnsi="Arial" w:cs="Arial"/>
          <w:b/>
          <w:sz w:val="22"/>
          <w:szCs w:val="22"/>
          <w:u w:val="single"/>
        </w:rPr>
      </w:pPr>
      <w:r w:rsidRPr="00644F9D">
        <w:rPr>
          <w:rFonts w:ascii="Arial" w:hAnsi="Arial" w:cs="Arial"/>
          <w:b/>
          <w:sz w:val="22"/>
          <w:szCs w:val="22"/>
          <w:u w:val="single"/>
        </w:rPr>
        <w:t>Provoz školní družiny</w:t>
      </w:r>
    </w:p>
    <w:p w14:paraId="6FF312F6" w14:textId="77777777" w:rsidR="006B2F05" w:rsidRPr="00644F9D" w:rsidRDefault="006B2F05" w:rsidP="006B2F05">
      <w:pPr>
        <w:pStyle w:val="Zkladntextodsazen"/>
        <w:ind w:left="0"/>
        <w:rPr>
          <w:rFonts w:ascii="Arial" w:hAnsi="Arial" w:cs="Arial"/>
          <w:b/>
          <w:sz w:val="22"/>
          <w:szCs w:val="22"/>
          <w:u w:val="single"/>
        </w:rPr>
      </w:pPr>
    </w:p>
    <w:p w14:paraId="5B2B6C37" w14:textId="77777777" w:rsidR="006B2F05" w:rsidRPr="00644F9D" w:rsidRDefault="006B2F05" w:rsidP="006B2F05">
      <w:pPr>
        <w:pStyle w:val="Zkladntextodsazen"/>
        <w:ind w:left="0"/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Provoz školní družiny je od 6:00 – 7:40 </w:t>
      </w:r>
      <w:r w:rsidR="00194076" w:rsidRPr="00644F9D">
        <w:rPr>
          <w:rFonts w:ascii="Arial" w:eastAsia="Arial" w:hAnsi="Arial" w:cs="Arial"/>
          <w:sz w:val="22"/>
          <w:szCs w:val="22"/>
        </w:rPr>
        <w:t xml:space="preserve">hod. </w:t>
      </w:r>
      <w:r w:rsidRPr="00644F9D">
        <w:rPr>
          <w:rFonts w:ascii="Arial" w:eastAsia="Arial" w:hAnsi="Arial" w:cs="Arial"/>
          <w:sz w:val="22"/>
          <w:szCs w:val="22"/>
        </w:rPr>
        <w:t xml:space="preserve">a od 11:45 - 17:00 hod. </w:t>
      </w:r>
    </w:p>
    <w:p w14:paraId="2BE355C5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</w:p>
    <w:p w14:paraId="4B5E2D99" w14:textId="77777777" w:rsidR="006B2F05" w:rsidRPr="00644F9D" w:rsidRDefault="006B2F05" w:rsidP="006B2F05">
      <w:pPr>
        <w:pStyle w:val="Zkladntextodsazen"/>
        <w:ind w:left="0"/>
        <w:rPr>
          <w:rFonts w:ascii="Arial" w:eastAsia="Arial" w:hAnsi="Arial" w:cs="Arial"/>
          <w:b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>V době prázdnin bude školní družina uzavřena.</w:t>
      </w:r>
    </w:p>
    <w:p w14:paraId="770827E9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0EF013FA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2B3B1ABD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157D91FD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0D565BC6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450B6BA2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622D023D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73BBB693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03580C22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63D62906" w14:textId="77777777" w:rsidR="00194076" w:rsidRDefault="00194076">
      <w:pPr>
        <w:rPr>
          <w:rFonts w:ascii="Arial" w:eastAsia="Arial" w:hAnsi="Arial" w:cs="Arial"/>
          <w:b/>
          <w:sz w:val="22"/>
          <w:szCs w:val="22"/>
        </w:rPr>
      </w:pPr>
    </w:p>
    <w:p w14:paraId="29F0BF9F" w14:textId="77777777" w:rsidR="00194076" w:rsidRDefault="00194076">
      <w:pPr>
        <w:rPr>
          <w:rFonts w:ascii="Arial" w:eastAsia="Arial" w:hAnsi="Arial" w:cs="Arial"/>
          <w:b/>
          <w:sz w:val="22"/>
          <w:szCs w:val="22"/>
        </w:rPr>
      </w:pPr>
    </w:p>
    <w:p w14:paraId="13F3F495" w14:textId="77777777" w:rsidR="00194076" w:rsidRDefault="00194076">
      <w:pPr>
        <w:rPr>
          <w:rFonts w:ascii="Arial" w:eastAsia="Arial" w:hAnsi="Arial" w:cs="Arial"/>
          <w:b/>
          <w:sz w:val="22"/>
          <w:szCs w:val="22"/>
        </w:rPr>
      </w:pPr>
    </w:p>
    <w:p w14:paraId="10FAA5FD" w14:textId="77777777" w:rsidR="00194076" w:rsidRDefault="00194076">
      <w:pPr>
        <w:rPr>
          <w:rFonts w:ascii="Arial" w:eastAsia="Arial" w:hAnsi="Arial" w:cs="Arial"/>
          <w:b/>
          <w:sz w:val="22"/>
          <w:szCs w:val="22"/>
        </w:rPr>
      </w:pPr>
    </w:p>
    <w:p w14:paraId="7ABE94AD" w14:textId="77777777" w:rsidR="00194076" w:rsidRDefault="00194076">
      <w:pPr>
        <w:rPr>
          <w:rFonts w:ascii="Arial" w:eastAsia="Arial" w:hAnsi="Arial" w:cs="Arial"/>
          <w:b/>
          <w:sz w:val="22"/>
          <w:szCs w:val="22"/>
        </w:rPr>
      </w:pPr>
    </w:p>
    <w:p w14:paraId="7C5AB2C5" w14:textId="77777777" w:rsidR="00194076" w:rsidRDefault="00194076">
      <w:pPr>
        <w:rPr>
          <w:rFonts w:ascii="Arial" w:eastAsia="Arial" w:hAnsi="Arial" w:cs="Arial"/>
          <w:b/>
          <w:sz w:val="22"/>
          <w:szCs w:val="22"/>
        </w:rPr>
      </w:pPr>
    </w:p>
    <w:p w14:paraId="3E892E6C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2FC6ACA4" w14:textId="77777777" w:rsidR="006B2F05" w:rsidRPr="00644F9D" w:rsidRDefault="00644F9D" w:rsidP="00980D21">
      <w:pPr>
        <w:pStyle w:val="Nadpis"/>
        <w:tabs>
          <w:tab w:val="right" w:pos="9640"/>
        </w:tabs>
        <w:jc w:val="right"/>
        <w:rPr>
          <w:rFonts w:ascii="Arial" w:hAnsi="Arial" w:cs="Arial"/>
          <w:b w:val="0"/>
          <w:sz w:val="22"/>
          <w:szCs w:val="22"/>
          <w:u w:val="single"/>
        </w:rPr>
      </w:pPr>
      <w:r w:rsidRPr="00644F9D">
        <w:rPr>
          <w:rFonts w:ascii="Arial" w:hAnsi="Arial" w:cs="Arial"/>
          <w:b w:val="0"/>
          <w:sz w:val="22"/>
          <w:szCs w:val="22"/>
        </w:rPr>
        <w:tab/>
      </w:r>
      <w:r w:rsidR="006B2F05" w:rsidRPr="00644F9D">
        <w:rPr>
          <w:rFonts w:ascii="Arial" w:hAnsi="Arial" w:cs="Arial"/>
          <w:b w:val="0"/>
          <w:sz w:val="22"/>
          <w:szCs w:val="22"/>
        </w:rPr>
        <w:t>Příloha č. 3 Školního vzdělávacího programu pro škol</w:t>
      </w:r>
      <w:r w:rsidR="00980D21">
        <w:rPr>
          <w:rFonts w:ascii="Arial" w:hAnsi="Arial" w:cs="Arial"/>
          <w:b w:val="0"/>
          <w:sz w:val="22"/>
          <w:szCs w:val="22"/>
        </w:rPr>
        <w:t xml:space="preserve">ní </w:t>
      </w:r>
      <w:r w:rsidR="006B2F05" w:rsidRPr="00644F9D">
        <w:rPr>
          <w:rFonts w:ascii="Arial" w:hAnsi="Arial" w:cs="Arial"/>
          <w:b w:val="0"/>
          <w:sz w:val="22"/>
          <w:szCs w:val="22"/>
        </w:rPr>
        <w:t>družiny</w:t>
      </w:r>
    </w:p>
    <w:p w14:paraId="73D9ED63" w14:textId="77777777" w:rsidR="006B2F05" w:rsidRPr="00644F9D" w:rsidRDefault="006B2F05" w:rsidP="006B2F05">
      <w:pPr>
        <w:rPr>
          <w:rFonts w:ascii="Arial" w:hAnsi="Arial" w:cs="Arial"/>
          <w:b/>
          <w:color w:val="800000"/>
          <w:sz w:val="22"/>
          <w:szCs w:val="22"/>
          <w:u w:val="single"/>
        </w:rPr>
      </w:pPr>
    </w:p>
    <w:p w14:paraId="0A74D8B1" w14:textId="77777777" w:rsidR="006B2F05" w:rsidRPr="00644F9D" w:rsidRDefault="006B2F05" w:rsidP="006B2F05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644F9D">
        <w:rPr>
          <w:rFonts w:ascii="Arial" w:hAnsi="Arial" w:cs="Arial"/>
          <w:b/>
          <w:color w:val="000000"/>
          <w:sz w:val="22"/>
          <w:szCs w:val="22"/>
          <w:u w:val="single"/>
        </w:rPr>
        <w:t>Provozní řád</w:t>
      </w:r>
    </w:p>
    <w:p w14:paraId="3FA9BD2A" w14:textId="77777777" w:rsidR="006B2F05" w:rsidRPr="00644F9D" w:rsidRDefault="006B2F05" w:rsidP="006B2F05">
      <w:pPr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644F9D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DCADD4E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Ranní družina</w:t>
      </w:r>
      <w:r w:rsidRPr="00644F9D">
        <w:rPr>
          <w:rFonts w:ascii="Arial" w:hAnsi="Arial" w:cs="Arial"/>
          <w:color w:val="000000"/>
          <w:sz w:val="22"/>
          <w:szCs w:val="22"/>
        </w:rPr>
        <w:tab/>
        <w:t xml:space="preserve">  6:00 -  </w:t>
      </w:r>
      <w:r w:rsidR="00010F63" w:rsidRPr="00644F9D">
        <w:rPr>
          <w:rFonts w:ascii="Arial" w:hAnsi="Arial" w:cs="Arial"/>
          <w:color w:val="000000"/>
          <w:sz w:val="22"/>
          <w:szCs w:val="22"/>
        </w:rPr>
        <w:t>7:00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2 oddělení</w:t>
      </w:r>
    </w:p>
    <w:p w14:paraId="1A98EC81" w14:textId="77777777" w:rsidR="006B2F05" w:rsidRPr="00644F9D" w:rsidRDefault="006B2F05" w:rsidP="006B2F05">
      <w:pPr>
        <w:tabs>
          <w:tab w:val="left" w:pos="3960"/>
          <w:tab w:val="left" w:pos="4140"/>
          <w:tab w:val="left" w:pos="432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010F63" w:rsidRPr="00644F9D">
        <w:rPr>
          <w:rFonts w:ascii="Arial" w:hAnsi="Arial" w:cs="Arial"/>
          <w:color w:val="000000"/>
          <w:sz w:val="22"/>
          <w:szCs w:val="22"/>
        </w:rPr>
        <w:t xml:space="preserve">  7:00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-  7:40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3 oddělení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</w:p>
    <w:p w14:paraId="77B5CB61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</w:p>
    <w:p w14:paraId="14484320" w14:textId="77777777" w:rsidR="006B2F05" w:rsidRPr="00644F9D" w:rsidRDefault="00B9095F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Pondělí</w:t>
      </w:r>
      <w:r w:rsidRPr="00644F9D">
        <w:rPr>
          <w:rFonts w:ascii="Arial" w:hAnsi="Arial" w:cs="Arial"/>
          <w:color w:val="000000"/>
          <w:sz w:val="22"/>
          <w:szCs w:val="22"/>
        </w:rPr>
        <w:tab/>
        <w:t>11:45 - 12:40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5 o</w:t>
      </w:r>
      <w:r w:rsidR="006B2F05" w:rsidRPr="00644F9D">
        <w:rPr>
          <w:rFonts w:ascii="Arial" w:hAnsi="Arial" w:cs="Arial"/>
          <w:color w:val="000000"/>
          <w:sz w:val="22"/>
          <w:szCs w:val="22"/>
        </w:rPr>
        <w:t>ddělení</w:t>
      </w:r>
    </w:p>
    <w:p w14:paraId="3343D1E8" w14:textId="77777777" w:rsidR="006B2F05" w:rsidRPr="00644F9D" w:rsidRDefault="00B9095F" w:rsidP="006B2F05">
      <w:pPr>
        <w:tabs>
          <w:tab w:val="left" w:pos="3960"/>
          <w:tab w:val="left" w:pos="6840"/>
        </w:tabs>
        <w:ind w:left="3960"/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12:40 - 15:00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7</w:t>
      </w:r>
      <w:r w:rsidR="006B2F05"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4BD87C5C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 xml:space="preserve">15:00 - 15:30  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4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4B27AF69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>15:30 - 16:00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2 oddělení</w:t>
      </w:r>
    </w:p>
    <w:p w14:paraId="4C812EC1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>16:00 - 17:00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1 oddělení</w:t>
      </w:r>
    </w:p>
    <w:p w14:paraId="12EB7344" w14:textId="77777777" w:rsidR="00477FA0" w:rsidRDefault="00477FA0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</w:p>
    <w:p w14:paraId="6DB1A050" w14:textId="77777777" w:rsidR="006B2F05" w:rsidRPr="00644F9D" w:rsidRDefault="0073012B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Úterý</w:t>
      </w:r>
      <w:r>
        <w:rPr>
          <w:rFonts w:ascii="Arial" w:hAnsi="Arial" w:cs="Arial"/>
          <w:color w:val="000000"/>
          <w:sz w:val="22"/>
          <w:szCs w:val="22"/>
        </w:rPr>
        <w:tab/>
        <w:t>11:45 - 12:40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5</w:t>
      </w:r>
      <w:r w:rsidR="006B2F05"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52600822" w14:textId="77777777" w:rsidR="006B2F05" w:rsidRPr="00644F9D" w:rsidRDefault="00B9095F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>12:40 - 15:00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7</w:t>
      </w:r>
      <w:r w:rsidR="006B2F05"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4924EFEB" w14:textId="77777777" w:rsidR="006B2F05" w:rsidRPr="00644F9D" w:rsidRDefault="006B2F05" w:rsidP="006B2F05">
      <w:pPr>
        <w:tabs>
          <w:tab w:val="left" w:pos="3960"/>
          <w:tab w:val="left" w:pos="6840"/>
        </w:tabs>
        <w:ind w:firstLine="3960"/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15:00 - 15:30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4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2914F5F8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>15:30 - 16:00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2 oddělení</w:t>
      </w:r>
    </w:p>
    <w:p w14:paraId="242CFEA4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>16:00 - 17:00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1 oddělení</w:t>
      </w:r>
    </w:p>
    <w:p w14:paraId="6D31A15B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</w:p>
    <w:p w14:paraId="240820B6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Středa</w:t>
      </w:r>
      <w:r w:rsidRPr="00644F9D">
        <w:rPr>
          <w:rFonts w:ascii="Arial" w:hAnsi="Arial" w:cs="Arial"/>
          <w:color w:val="000000"/>
          <w:sz w:val="22"/>
          <w:szCs w:val="22"/>
        </w:rPr>
        <w:tab/>
        <w:t xml:space="preserve">11:45 - </w:t>
      </w:r>
      <w:r w:rsidR="0073012B">
        <w:rPr>
          <w:rFonts w:ascii="Arial" w:hAnsi="Arial" w:cs="Arial"/>
          <w:color w:val="000000"/>
          <w:sz w:val="22"/>
          <w:szCs w:val="22"/>
        </w:rPr>
        <w:t>12:40</w:t>
      </w:r>
      <w:r w:rsidR="0073012B"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3</w:t>
      </w:r>
      <w:r w:rsidR="00AD0268">
        <w:rPr>
          <w:rFonts w:ascii="Arial" w:hAnsi="Arial" w:cs="Arial"/>
          <w:color w:val="000000"/>
          <w:sz w:val="22"/>
          <w:szCs w:val="22"/>
        </w:rPr>
        <w:t xml:space="preserve"> o</w:t>
      </w:r>
      <w:r w:rsidRPr="00644F9D">
        <w:rPr>
          <w:rFonts w:ascii="Arial" w:hAnsi="Arial" w:cs="Arial"/>
          <w:color w:val="000000"/>
          <w:sz w:val="22"/>
          <w:szCs w:val="22"/>
        </w:rPr>
        <w:t>ddělení</w:t>
      </w:r>
    </w:p>
    <w:p w14:paraId="66DBBB4F" w14:textId="77777777" w:rsidR="006B2F05" w:rsidRPr="00644F9D" w:rsidRDefault="006B2F05" w:rsidP="006B2F05">
      <w:pPr>
        <w:tabs>
          <w:tab w:val="left" w:pos="3960"/>
          <w:tab w:val="left" w:pos="6840"/>
        </w:tabs>
        <w:ind w:firstLine="3960"/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 xml:space="preserve">12:40 - </w:t>
      </w:r>
      <w:r w:rsidR="00B9095F" w:rsidRPr="00644F9D">
        <w:rPr>
          <w:rFonts w:ascii="Arial" w:hAnsi="Arial" w:cs="Arial"/>
          <w:color w:val="000000"/>
          <w:sz w:val="22"/>
          <w:szCs w:val="22"/>
        </w:rPr>
        <w:t>15:00</w:t>
      </w:r>
      <w:r w:rsidR="00B9095F" w:rsidRPr="00644F9D">
        <w:rPr>
          <w:rFonts w:ascii="Arial" w:hAnsi="Arial" w:cs="Arial"/>
          <w:color w:val="000000"/>
          <w:sz w:val="22"/>
          <w:szCs w:val="22"/>
        </w:rPr>
        <w:tab/>
        <w:t>7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16ADB3B2" w14:textId="77777777" w:rsidR="006B2F05" w:rsidRPr="00644F9D" w:rsidRDefault="006B2F05" w:rsidP="006B2F05">
      <w:pPr>
        <w:tabs>
          <w:tab w:val="left" w:pos="3960"/>
          <w:tab w:val="left" w:pos="6840"/>
        </w:tabs>
        <w:ind w:firstLine="3960"/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15:00 - 15:30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4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 </w:t>
      </w:r>
    </w:p>
    <w:p w14:paraId="20D38005" w14:textId="77777777" w:rsidR="006B2F05" w:rsidRPr="00644F9D" w:rsidRDefault="006B2F05" w:rsidP="006B2F05">
      <w:pPr>
        <w:tabs>
          <w:tab w:val="left" w:pos="3960"/>
          <w:tab w:val="left" w:pos="6840"/>
        </w:tabs>
        <w:ind w:firstLine="3960"/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15:30 - 16:00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 xml:space="preserve">2 oddělení </w:t>
      </w:r>
    </w:p>
    <w:p w14:paraId="6CE2F6D0" w14:textId="77777777" w:rsidR="006B2F05" w:rsidRPr="00644F9D" w:rsidRDefault="006B2F05" w:rsidP="006B2F05">
      <w:pPr>
        <w:tabs>
          <w:tab w:val="left" w:pos="3960"/>
        </w:tabs>
        <w:ind w:left="3960"/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16:00 - 17:00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Pr="00644F9D">
        <w:rPr>
          <w:rFonts w:ascii="Arial" w:hAnsi="Arial" w:cs="Arial"/>
          <w:color w:val="000000"/>
          <w:sz w:val="22"/>
          <w:szCs w:val="22"/>
        </w:rPr>
        <w:tab/>
        <w:t xml:space="preserve">        1 oddělení</w:t>
      </w:r>
    </w:p>
    <w:p w14:paraId="5A236FD7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</w:p>
    <w:p w14:paraId="1C8662B3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Čtvrtek</w:t>
      </w:r>
      <w:r w:rsidRPr="00644F9D">
        <w:rPr>
          <w:rFonts w:ascii="Arial" w:hAnsi="Arial" w:cs="Arial"/>
          <w:color w:val="000000"/>
          <w:sz w:val="22"/>
          <w:szCs w:val="22"/>
        </w:rPr>
        <w:tab/>
        <w:t xml:space="preserve">11:45 - </w:t>
      </w:r>
      <w:r w:rsidR="0073012B">
        <w:rPr>
          <w:rFonts w:ascii="Arial" w:hAnsi="Arial" w:cs="Arial"/>
          <w:color w:val="000000"/>
          <w:sz w:val="22"/>
          <w:szCs w:val="22"/>
        </w:rPr>
        <w:t>12:40</w:t>
      </w:r>
      <w:r w:rsidR="0073012B">
        <w:rPr>
          <w:rFonts w:ascii="Arial" w:hAnsi="Arial" w:cs="Arial"/>
          <w:color w:val="000000"/>
          <w:sz w:val="22"/>
          <w:szCs w:val="22"/>
        </w:rPr>
        <w:tab/>
      </w:r>
      <w:r w:rsidR="00AD0268">
        <w:rPr>
          <w:rFonts w:ascii="Arial" w:hAnsi="Arial" w:cs="Arial"/>
          <w:color w:val="000000"/>
          <w:sz w:val="22"/>
          <w:szCs w:val="22"/>
        </w:rPr>
        <w:t>5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6A852D77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 xml:space="preserve">12:40 - </w:t>
      </w:r>
      <w:r w:rsidR="00B9095F" w:rsidRPr="00644F9D">
        <w:rPr>
          <w:rFonts w:ascii="Arial" w:hAnsi="Arial" w:cs="Arial"/>
          <w:color w:val="000000"/>
          <w:sz w:val="22"/>
          <w:szCs w:val="22"/>
        </w:rPr>
        <w:t>15:00</w:t>
      </w:r>
      <w:r w:rsidR="00B9095F" w:rsidRPr="00644F9D">
        <w:rPr>
          <w:rFonts w:ascii="Arial" w:hAnsi="Arial" w:cs="Arial"/>
          <w:color w:val="000000"/>
          <w:sz w:val="22"/>
          <w:szCs w:val="22"/>
        </w:rPr>
        <w:tab/>
        <w:t>7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122E102A" w14:textId="77777777" w:rsidR="006B2F05" w:rsidRPr="00644F9D" w:rsidRDefault="006B2F05" w:rsidP="006B2F05">
      <w:pPr>
        <w:tabs>
          <w:tab w:val="left" w:pos="3960"/>
          <w:tab w:val="left" w:pos="6840"/>
        </w:tabs>
        <w:ind w:left="3960"/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15:00 - 15:30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4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0C2EDE3F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>15:30 - 16:00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2 oddělení</w:t>
      </w:r>
    </w:p>
    <w:p w14:paraId="7D10D932" w14:textId="77777777" w:rsidR="006B2F05" w:rsidRPr="00644F9D" w:rsidRDefault="00010F63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>16:00 – 17:00</w:t>
      </w:r>
      <w:r w:rsidRPr="00644F9D">
        <w:rPr>
          <w:rFonts w:ascii="Arial" w:hAnsi="Arial" w:cs="Arial"/>
          <w:color w:val="000000"/>
          <w:sz w:val="22"/>
          <w:szCs w:val="22"/>
        </w:rPr>
        <w:tab/>
        <w:t>1 oddělení</w:t>
      </w:r>
    </w:p>
    <w:p w14:paraId="0A6949DB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</w:p>
    <w:p w14:paraId="0442FF40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>Pátek</w:t>
      </w:r>
      <w:r w:rsidRPr="00644F9D">
        <w:rPr>
          <w:rFonts w:ascii="Arial" w:hAnsi="Arial" w:cs="Arial"/>
          <w:color w:val="000000"/>
          <w:sz w:val="22"/>
          <w:szCs w:val="22"/>
        </w:rPr>
        <w:tab/>
        <w:t>11:45 - 12:40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AD0268">
        <w:rPr>
          <w:rFonts w:ascii="Arial" w:hAnsi="Arial" w:cs="Arial"/>
          <w:color w:val="000000"/>
          <w:sz w:val="22"/>
          <w:szCs w:val="22"/>
        </w:rPr>
        <w:t>6</w:t>
      </w:r>
      <w:r w:rsidR="00C41C34">
        <w:rPr>
          <w:rFonts w:ascii="Arial" w:hAnsi="Arial" w:cs="Arial"/>
          <w:color w:val="000000"/>
          <w:sz w:val="22"/>
          <w:szCs w:val="22"/>
        </w:rPr>
        <w:t xml:space="preserve"> </w:t>
      </w:r>
      <w:r w:rsidRPr="00644F9D">
        <w:rPr>
          <w:rFonts w:ascii="Arial" w:hAnsi="Arial" w:cs="Arial"/>
          <w:color w:val="000000"/>
          <w:sz w:val="22"/>
          <w:szCs w:val="22"/>
        </w:rPr>
        <w:t>oddělení</w:t>
      </w:r>
    </w:p>
    <w:p w14:paraId="1946DF91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 xml:space="preserve">12:40 - </w:t>
      </w:r>
      <w:r w:rsidR="00B9095F" w:rsidRPr="00644F9D">
        <w:rPr>
          <w:rFonts w:ascii="Arial" w:hAnsi="Arial" w:cs="Arial"/>
          <w:color w:val="000000"/>
          <w:sz w:val="22"/>
          <w:szCs w:val="22"/>
        </w:rPr>
        <w:t>15:00</w:t>
      </w:r>
      <w:r w:rsidR="00B9095F" w:rsidRPr="00644F9D">
        <w:rPr>
          <w:rFonts w:ascii="Arial" w:hAnsi="Arial" w:cs="Arial"/>
          <w:color w:val="000000"/>
          <w:sz w:val="22"/>
          <w:szCs w:val="22"/>
        </w:rPr>
        <w:tab/>
        <w:t>7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4EFB82AF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  <w:t>15:00 - 15:30</w:t>
      </w: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4</w:t>
      </w:r>
      <w:r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21D15894" w14:textId="77777777" w:rsidR="006B2F05" w:rsidRPr="00644F9D" w:rsidRDefault="0073012B" w:rsidP="006B2F05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>15:30 - 1</w:t>
      </w:r>
      <w:r w:rsidR="00477FA0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>:00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6</w:t>
      </w:r>
      <w:r w:rsidR="006B2F05" w:rsidRPr="00644F9D">
        <w:rPr>
          <w:rFonts w:ascii="Arial" w:hAnsi="Arial" w:cs="Arial"/>
          <w:color w:val="000000"/>
          <w:sz w:val="22"/>
          <w:szCs w:val="22"/>
        </w:rPr>
        <w:t xml:space="preserve"> oddělení</w:t>
      </w:r>
    </w:p>
    <w:p w14:paraId="773FF9E8" w14:textId="77777777" w:rsidR="00477FA0" w:rsidRDefault="006B2F05" w:rsidP="00477FA0">
      <w:pPr>
        <w:tabs>
          <w:tab w:val="left" w:pos="3960"/>
          <w:tab w:val="left" w:pos="6840"/>
        </w:tabs>
        <w:rPr>
          <w:rFonts w:ascii="Arial" w:hAnsi="Arial" w:cs="Arial"/>
          <w:color w:val="000000"/>
          <w:sz w:val="22"/>
          <w:szCs w:val="22"/>
        </w:rPr>
      </w:pPr>
      <w:r w:rsidRPr="00644F9D">
        <w:rPr>
          <w:rFonts w:ascii="Arial" w:hAnsi="Arial" w:cs="Arial"/>
          <w:color w:val="000000"/>
          <w:sz w:val="22"/>
          <w:szCs w:val="22"/>
        </w:rPr>
        <w:tab/>
      </w:r>
      <w:r w:rsidR="00477FA0">
        <w:rPr>
          <w:rFonts w:ascii="Arial" w:hAnsi="Arial" w:cs="Arial"/>
          <w:color w:val="000000"/>
          <w:sz w:val="22"/>
          <w:szCs w:val="22"/>
        </w:rPr>
        <w:t>16:00 - 17:00</w:t>
      </w:r>
      <w:r w:rsidR="00477FA0">
        <w:rPr>
          <w:rFonts w:ascii="Arial" w:hAnsi="Arial" w:cs="Arial"/>
          <w:color w:val="000000"/>
          <w:sz w:val="22"/>
          <w:szCs w:val="22"/>
        </w:rPr>
        <w:tab/>
        <w:t>1 oddělení</w:t>
      </w:r>
    </w:p>
    <w:p w14:paraId="6C6338CF" w14:textId="77777777" w:rsidR="006B2F05" w:rsidRPr="00644F9D" w:rsidRDefault="006B2F05" w:rsidP="00477FA0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  <w:r w:rsidRPr="00644F9D">
        <w:rPr>
          <w:rFonts w:ascii="Arial" w:hAnsi="Arial" w:cs="Arial"/>
          <w:b/>
          <w:sz w:val="22"/>
          <w:szCs w:val="22"/>
        </w:rPr>
        <w:t>Zájmové kroužky</w:t>
      </w:r>
    </w:p>
    <w:p w14:paraId="35873CE2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b/>
          <w:sz w:val="22"/>
          <w:szCs w:val="22"/>
        </w:rPr>
      </w:pPr>
    </w:p>
    <w:p w14:paraId="2037824B" w14:textId="77777777" w:rsidR="006B2F05" w:rsidRPr="00644F9D" w:rsidRDefault="006B2F05" w:rsidP="006B2F05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lastRenderedPageBreak/>
        <w:t>Kroužky probíhají v uvedené době a po skončení kroužku se děti vrací do ŠD.</w:t>
      </w:r>
    </w:p>
    <w:p w14:paraId="0C8E4912" w14:textId="77777777" w:rsidR="006B2F05" w:rsidRPr="00644F9D" w:rsidRDefault="006B2F05" w:rsidP="006B2F05">
      <w:pPr>
        <w:tabs>
          <w:tab w:val="left" w:pos="3960"/>
        </w:tabs>
        <w:rPr>
          <w:rFonts w:ascii="Arial" w:hAnsi="Arial" w:cs="Arial"/>
          <w:sz w:val="22"/>
          <w:szCs w:val="22"/>
        </w:rPr>
      </w:pPr>
    </w:p>
    <w:p w14:paraId="4995F880" w14:textId="77777777" w:rsidR="006B2F05" w:rsidRPr="00644F9D" w:rsidRDefault="006B2F05" w:rsidP="006B2F05">
      <w:pPr>
        <w:ind w:left="720"/>
        <w:rPr>
          <w:rFonts w:ascii="Arial" w:hAnsi="Arial" w:cs="Arial"/>
          <w:sz w:val="22"/>
          <w:szCs w:val="22"/>
        </w:rPr>
      </w:pPr>
    </w:p>
    <w:p w14:paraId="196B32D9" w14:textId="77777777" w:rsidR="006B2F05" w:rsidRPr="00644F9D" w:rsidRDefault="006B2F05" w:rsidP="006B2F05">
      <w:pPr>
        <w:pStyle w:val="Zkladntextodsazen"/>
        <w:rPr>
          <w:rFonts w:ascii="Arial" w:hAnsi="Arial" w:cs="Arial"/>
          <w:color w:val="000000"/>
          <w:sz w:val="22"/>
          <w:szCs w:val="22"/>
        </w:rPr>
      </w:pPr>
    </w:p>
    <w:p w14:paraId="408A7B56" w14:textId="77777777" w:rsidR="006B2F05" w:rsidRPr="00722CA1" w:rsidRDefault="0073012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22CA1">
        <w:rPr>
          <w:rFonts w:ascii="Arial" w:hAnsi="Arial" w:cs="Arial"/>
          <w:sz w:val="22"/>
          <w:szCs w:val="22"/>
        </w:rPr>
        <w:t xml:space="preserve">keramika </w:t>
      </w:r>
      <w:r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ab/>
        <w:t>15:15</w:t>
      </w:r>
      <w:r w:rsidR="006B2F05" w:rsidRPr="00722CA1">
        <w:rPr>
          <w:rFonts w:ascii="Arial" w:hAnsi="Arial" w:cs="Arial"/>
          <w:sz w:val="22"/>
          <w:szCs w:val="22"/>
        </w:rPr>
        <w:t xml:space="preserve"> – 17:00 </w:t>
      </w:r>
      <w:r w:rsidR="006B2F05" w:rsidRPr="00722CA1">
        <w:rPr>
          <w:rFonts w:ascii="Arial" w:hAnsi="Arial" w:cs="Arial"/>
          <w:sz w:val="22"/>
          <w:szCs w:val="22"/>
        </w:rPr>
        <w:tab/>
      </w:r>
      <w:r w:rsidR="006B2F05" w:rsidRPr="00722CA1">
        <w:rPr>
          <w:rFonts w:ascii="Arial" w:hAnsi="Arial" w:cs="Arial"/>
          <w:sz w:val="22"/>
          <w:szCs w:val="22"/>
        </w:rPr>
        <w:tab/>
        <w:t>pondělí</w:t>
      </w:r>
    </w:p>
    <w:p w14:paraId="1BAA572E" w14:textId="77777777" w:rsidR="006B2F05" w:rsidRPr="00722CA1" w:rsidRDefault="0073012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22CA1">
        <w:rPr>
          <w:rFonts w:ascii="Arial" w:hAnsi="Arial" w:cs="Arial"/>
          <w:sz w:val="22"/>
          <w:szCs w:val="22"/>
        </w:rPr>
        <w:t>sportovní</w:t>
      </w:r>
      <w:r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ab/>
        <w:t>15</w:t>
      </w:r>
      <w:r w:rsidR="00477FA0" w:rsidRPr="00722CA1">
        <w:rPr>
          <w:rFonts w:ascii="Arial" w:hAnsi="Arial" w:cs="Arial"/>
          <w:sz w:val="22"/>
          <w:szCs w:val="22"/>
        </w:rPr>
        <w:t>:30</w:t>
      </w:r>
      <w:r w:rsidR="006B2F05" w:rsidRPr="00722CA1">
        <w:rPr>
          <w:rFonts w:ascii="Arial" w:hAnsi="Arial" w:cs="Arial"/>
          <w:sz w:val="22"/>
          <w:szCs w:val="22"/>
        </w:rPr>
        <w:t xml:space="preserve"> – 16:30</w:t>
      </w:r>
      <w:r w:rsidR="006B2F05" w:rsidRPr="00722CA1">
        <w:rPr>
          <w:rFonts w:ascii="Arial" w:hAnsi="Arial" w:cs="Arial"/>
          <w:sz w:val="22"/>
          <w:szCs w:val="22"/>
        </w:rPr>
        <w:tab/>
      </w:r>
      <w:r w:rsidR="006B2F05" w:rsidRPr="00722CA1">
        <w:rPr>
          <w:rFonts w:ascii="Arial" w:hAnsi="Arial" w:cs="Arial"/>
          <w:sz w:val="22"/>
          <w:szCs w:val="22"/>
        </w:rPr>
        <w:tab/>
        <w:t>pondělí</w:t>
      </w:r>
    </w:p>
    <w:p w14:paraId="70DF3761" w14:textId="77777777" w:rsidR="006B2F05" w:rsidRPr="00722CA1" w:rsidRDefault="00D229A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22CA1">
        <w:rPr>
          <w:rFonts w:ascii="Arial" w:hAnsi="Arial" w:cs="Arial"/>
          <w:sz w:val="22"/>
          <w:szCs w:val="22"/>
        </w:rPr>
        <w:t>hry v bazénu</w:t>
      </w:r>
      <w:r w:rsidR="0073012B" w:rsidRPr="00722CA1">
        <w:rPr>
          <w:rFonts w:ascii="Arial" w:hAnsi="Arial" w:cs="Arial"/>
          <w:sz w:val="22"/>
          <w:szCs w:val="22"/>
        </w:rPr>
        <w:tab/>
      </w:r>
      <w:r w:rsidR="0073012B" w:rsidRPr="00722CA1">
        <w:rPr>
          <w:rFonts w:ascii="Arial" w:hAnsi="Arial" w:cs="Arial"/>
          <w:sz w:val="22"/>
          <w:szCs w:val="22"/>
        </w:rPr>
        <w:tab/>
      </w:r>
      <w:r w:rsidR="0073012B" w:rsidRPr="00722CA1">
        <w:rPr>
          <w:rFonts w:ascii="Arial" w:hAnsi="Arial" w:cs="Arial"/>
          <w:sz w:val="22"/>
          <w:szCs w:val="22"/>
        </w:rPr>
        <w:tab/>
        <w:t>15:15</w:t>
      </w:r>
      <w:r w:rsidR="006B2F05" w:rsidRPr="00722CA1">
        <w:rPr>
          <w:rFonts w:ascii="Arial" w:hAnsi="Arial" w:cs="Arial"/>
          <w:sz w:val="22"/>
          <w:szCs w:val="22"/>
        </w:rPr>
        <w:t xml:space="preserve"> – 16:30</w:t>
      </w:r>
      <w:r w:rsidR="006B2F05" w:rsidRPr="00722CA1">
        <w:rPr>
          <w:rFonts w:ascii="Arial" w:hAnsi="Arial" w:cs="Arial"/>
          <w:sz w:val="22"/>
          <w:szCs w:val="22"/>
        </w:rPr>
        <w:tab/>
      </w:r>
      <w:r w:rsidR="006B2F05" w:rsidRPr="00722CA1">
        <w:rPr>
          <w:rFonts w:ascii="Arial" w:hAnsi="Arial" w:cs="Arial"/>
          <w:sz w:val="22"/>
          <w:szCs w:val="22"/>
        </w:rPr>
        <w:tab/>
        <w:t>úterý</w:t>
      </w:r>
    </w:p>
    <w:p w14:paraId="3E5C82DE" w14:textId="77777777" w:rsidR="006B2F05" w:rsidRPr="00722CA1" w:rsidRDefault="00D229A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22CA1">
        <w:rPr>
          <w:rFonts w:ascii="Arial" w:hAnsi="Arial" w:cs="Arial"/>
          <w:sz w:val="22"/>
          <w:szCs w:val="22"/>
        </w:rPr>
        <w:t>stolní tenis</w:t>
      </w:r>
      <w:r w:rsidRPr="00722CA1">
        <w:rPr>
          <w:rFonts w:ascii="Arial" w:hAnsi="Arial" w:cs="Arial"/>
          <w:sz w:val="22"/>
          <w:szCs w:val="22"/>
        </w:rPr>
        <w:tab/>
      </w:r>
      <w:r w:rsidR="0073012B" w:rsidRPr="00722CA1">
        <w:rPr>
          <w:rFonts w:ascii="Arial" w:hAnsi="Arial" w:cs="Arial"/>
          <w:sz w:val="22"/>
          <w:szCs w:val="22"/>
        </w:rPr>
        <w:t xml:space="preserve"> </w:t>
      </w:r>
      <w:r w:rsidR="0073012B" w:rsidRPr="00722CA1">
        <w:rPr>
          <w:rFonts w:ascii="Arial" w:hAnsi="Arial" w:cs="Arial"/>
          <w:sz w:val="22"/>
          <w:szCs w:val="22"/>
        </w:rPr>
        <w:tab/>
      </w:r>
      <w:r w:rsidR="0073012B" w:rsidRPr="00722CA1">
        <w:rPr>
          <w:rFonts w:ascii="Arial" w:hAnsi="Arial" w:cs="Arial"/>
          <w:sz w:val="22"/>
          <w:szCs w:val="22"/>
        </w:rPr>
        <w:tab/>
        <w:t>15:15</w:t>
      </w:r>
      <w:r w:rsidR="006B2F05" w:rsidRPr="00722CA1">
        <w:rPr>
          <w:rFonts w:ascii="Arial" w:hAnsi="Arial" w:cs="Arial"/>
          <w:sz w:val="22"/>
          <w:szCs w:val="22"/>
        </w:rPr>
        <w:t xml:space="preserve"> – </w:t>
      </w:r>
      <w:r w:rsidR="00477FA0" w:rsidRPr="00722CA1">
        <w:rPr>
          <w:rFonts w:ascii="Arial" w:hAnsi="Arial" w:cs="Arial"/>
          <w:sz w:val="22"/>
          <w:szCs w:val="22"/>
        </w:rPr>
        <w:t>15:45</w:t>
      </w:r>
      <w:r w:rsidR="00477FA0" w:rsidRPr="00722CA1">
        <w:rPr>
          <w:rFonts w:ascii="Arial" w:hAnsi="Arial" w:cs="Arial"/>
          <w:sz w:val="22"/>
          <w:szCs w:val="22"/>
        </w:rPr>
        <w:tab/>
      </w:r>
      <w:r w:rsidR="006B2F05"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>středa</w:t>
      </w:r>
    </w:p>
    <w:p w14:paraId="7E15576F" w14:textId="77777777" w:rsidR="006B2F05" w:rsidRPr="00722CA1" w:rsidRDefault="0073012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22CA1">
        <w:rPr>
          <w:rFonts w:ascii="Arial" w:hAnsi="Arial" w:cs="Arial"/>
          <w:sz w:val="22"/>
          <w:szCs w:val="22"/>
        </w:rPr>
        <w:t>výtvarný</w:t>
      </w:r>
      <w:r w:rsidR="00477FA0" w:rsidRPr="00722CA1">
        <w:rPr>
          <w:rFonts w:ascii="Arial" w:hAnsi="Arial" w:cs="Arial"/>
          <w:sz w:val="22"/>
          <w:szCs w:val="22"/>
        </w:rPr>
        <w:t xml:space="preserve"> I. třídy</w:t>
      </w:r>
      <w:r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ab/>
      </w:r>
      <w:r w:rsidR="00477FA0" w:rsidRPr="00722CA1">
        <w:rPr>
          <w:rFonts w:ascii="Arial" w:hAnsi="Arial" w:cs="Arial"/>
          <w:sz w:val="22"/>
          <w:szCs w:val="22"/>
        </w:rPr>
        <w:t>1</w:t>
      </w:r>
      <w:r w:rsidRPr="00722CA1">
        <w:rPr>
          <w:rFonts w:ascii="Arial" w:hAnsi="Arial" w:cs="Arial"/>
          <w:sz w:val="22"/>
          <w:szCs w:val="22"/>
        </w:rPr>
        <w:t>5:</w:t>
      </w:r>
      <w:r w:rsidR="00477FA0" w:rsidRPr="00722CA1">
        <w:rPr>
          <w:rFonts w:ascii="Arial" w:hAnsi="Arial" w:cs="Arial"/>
          <w:sz w:val="22"/>
          <w:szCs w:val="22"/>
        </w:rPr>
        <w:t>30</w:t>
      </w:r>
      <w:r w:rsidR="006B2F05" w:rsidRPr="00722CA1">
        <w:rPr>
          <w:rFonts w:ascii="Arial" w:hAnsi="Arial" w:cs="Arial"/>
          <w:sz w:val="22"/>
          <w:szCs w:val="22"/>
        </w:rPr>
        <w:t xml:space="preserve"> – 16:30</w:t>
      </w:r>
      <w:r w:rsidR="006B2F05" w:rsidRPr="00722CA1">
        <w:rPr>
          <w:rFonts w:ascii="Arial" w:hAnsi="Arial" w:cs="Arial"/>
          <w:sz w:val="22"/>
          <w:szCs w:val="22"/>
        </w:rPr>
        <w:tab/>
      </w:r>
      <w:r w:rsidR="006B2F05" w:rsidRPr="00722CA1">
        <w:rPr>
          <w:rFonts w:ascii="Arial" w:hAnsi="Arial" w:cs="Arial"/>
          <w:sz w:val="22"/>
          <w:szCs w:val="22"/>
        </w:rPr>
        <w:tab/>
        <w:t>čtvrtek</w:t>
      </w:r>
    </w:p>
    <w:p w14:paraId="13C846E5" w14:textId="77777777" w:rsidR="00477FA0" w:rsidRPr="00722CA1" w:rsidRDefault="00477FA0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22CA1">
        <w:rPr>
          <w:rFonts w:ascii="Arial" w:hAnsi="Arial" w:cs="Arial"/>
          <w:sz w:val="22"/>
          <w:szCs w:val="22"/>
        </w:rPr>
        <w:t>výtvarný II. a III. třídy</w:t>
      </w:r>
      <w:r w:rsidR="001D4C59" w:rsidRPr="00722CA1">
        <w:rPr>
          <w:rFonts w:ascii="Arial" w:hAnsi="Arial" w:cs="Arial"/>
          <w:sz w:val="22"/>
          <w:szCs w:val="22"/>
        </w:rPr>
        <w:tab/>
      </w:r>
      <w:r w:rsidR="001D4C59" w:rsidRPr="00722CA1">
        <w:rPr>
          <w:rFonts w:ascii="Arial" w:hAnsi="Arial" w:cs="Arial"/>
          <w:sz w:val="22"/>
          <w:szCs w:val="22"/>
        </w:rPr>
        <w:tab/>
        <w:t>15:15 – 16:30</w:t>
      </w:r>
      <w:r w:rsidR="001D4C59" w:rsidRPr="00722CA1">
        <w:rPr>
          <w:rFonts w:ascii="Arial" w:hAnsi="Arial" w:cs="Arial"/>
          <w:sz w:val="22"/>
          <w:szCs w:val="22"/>
        </w:rPr>
        <w:tab/>
      </w:r>
      <w:r w:rsidR="001D4C59" w:rsidRPr="00722CA1">
        <w:rPr>
          <w:rFonts w:ascii="Arial" w:hAnsi="Arial" w:cs="Arial"/>
          <w:sz w:val="22"/>
          <w:szCs w:val="22"/>
        </w:rPr>
        <w:tab/>
        <w:t>čtvrtek</w:t>
      </w:r>
    </w:p>
    <w:p w14:paraId="0554858E" w14:textId="77777777" w:rsidR="00D229AB" w:rsidRPr="00722CA1" w:rsidRDefault="00D229AB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722CA1">
        <w:rPr>
          <w:rFonts w:ascii="Arial" w:hAnsi="Arial" w:cs="Arial"/>
          <w:sz w:val="22"/>
          <w:szCs w:val="22"/>
        </w:rPr>
        <w:t>vaření</w:t>
      </w:r>
      <w:r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ab/>
      </w:r>
      <w:r w:rsidRPr="00722CA1">
        <w:rPr>
          <w:rFonts w:ascii="Arial" w:hAnsi="Arial" w:cs="Arial"/>
          <w:sz w:val="22"/>
          <w:szCs w:val="22"/>
        </w:rPr>
        <w:tab/>
        <w:t>15:15 -  16:45             středa</w:t>
      </w:r>
    </w:p>
    <w:p w14:paraId="16943B35" w14:textId="77777777" w:rsidR="00A201A1" w:rsidRPr="00722C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4FB01095" w14:textId="77777777" w:rsidR="00A201A1" w:rsidRPr="00722C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3079040A" w14:textId="77777777" w:rsidR="000E790C" w:rsidRDefault="000E790C">
      <w:pPr>
        <w:rPr>
          <w:rFonts w:ascii="Arial" w:eastAsia="Arial" w:hAnsi="Arial" w:cs="Arial"/>
          <w:b/>
          <w:sz w:val="22"/>
          <w:szCs w:val="22"/>
        </w:rPr>
      </w:pPr>
    </w:p>
    <w:p w14:paraId="2D9CBA4B" w14:textId="77777777" w:rsidR="000E790C" w:rsidRDefault="000E790C">
      <w:pPr>
        <w:rPr>
          <w:rFonts w:ascii="Arial" w:eastAsia="Arial" w:hAnsi="Arial" w:cs="Arial"/>
          <w:b/>
          <w:sz w:val="22"/>
          <w:szCs w:val="22"/>
        </w:rPr>
      </w:pPr>
    </w:p>
    <w:p w14:paraId="70A38DBC" w14:textId="77777777" w:rsidR="001960C6" w:rsidRDefault="001960C6">
      <w:pPr>
        <w:rPr>
          <w:rFonts w:ascii="Arial" w:eastAsia="Arial" w:hAnsi="Arial" w:cs="Arial"/>
          <w:b/>
          <w:sz w:val="22"/>
          <w:szCs w:val="22"/>
        </w:rPr>
      </w:pPr>
    </w:p>
    <w:p w14:paraId="4D8151DE" w14:textId="77777777" w:rsidR="001960C6" w:rsidRDefault="001960C6">
      <w:pPr>
        <w:rPr>
          <w:rFonts w:ascii="Arial" w:eastAsia="Arial" w:hAnsi="Arial" w:cs="Arial"/>
          <w:b/>
          <w:sz w:val="22"/>
          <w:szCs w:val="22"/>
        </w:rPr>
      </w:pPr>
    </w:p>
    <w:p w14:paraId="752E9321" w14:textId="77777777" w:rsidR="001960C6" w:rsidRDefault="001960C6">
      <w:pPr>
        <w:rPr>
          <w:rFonts w:ascii="Arial" w:eastAsia="Arial" w:hAnsi="Arial" w:cs="Arial"/>
          <w:b/>
          <w:sz w:val="22"/>
          <w:szCs w:val="22"/>
        </w:rPr>
      </w:pPr>
    </w:p>
    <w:p w14:paraId="16CF3EE5" w14:textId="77777777" w:rsidR="001960C6" w:rsidRDefault="001960C6">
      <w:pPr>
        <w:rPr>
          <w:rFonts w:ascii="Arial" w:eastAsia="Arial" w:hAnsi="Arial" w:cs="Arial"/>
          <w:b/>
          <w:sz w:val="22"/>
          <w:szCs w:val="22"/>
        </w:rPr>
      </w:pPr>
    </w:p>
    <w:p w14:paraId="27AC8BDE" w14:textId="77777777" w:rsidR="006B2F05" w:rsidRPr="00644F9D" w:rsidRDefault="00644F9D" w:rsidP="006B2F05">
      <w:pPr>
        <w:pStyle w:val="Nadpis"/>
        <w:jc w:val="right"/>
        <w:rPr>
          <w:rFonts w:ascii="Arial" w:hAnsi="Arial" w:cs="Arial"/>
          <w:sz w:val="22"/>
          <w:szCs w:val="22"/>
          <w:u w:val="single"/>
        </w:rPr>
      </w:pPr>
      <w:r w:rsidRPr="00644F9D">
        <w:rPr>
          <w:rFonts w:ascii="Arial" w:hAnsi="Arial" w:cs="Arial"/>
          <w:b w:val="0"/>
          <w:sz w:val="22"/>
          <w:szCs w:val="22"/>
        </w:rPr>
        <w:t>P</w:t>
      </w:r>
      <w:r w:rsidR="006B2F05" w:rsidRPr="00644F9D">
        <w:rPr>
          <w:rFonts w:ascii="Arial" w:hAnsi="Arial" w:cs="Arial"/>
          <w:b w:val="0"/>
          <w:sz w:val="22"/>
          <w:szCs w:val="22"/>
        </w:rPr>
        <w:t>říloha č. 4 Školního vzdělávacího programu pro školní družiny</w:t>
      </w:r>
    </w:p>
    <w:p w14:paraId="217E91BA" w14:textId="77777777" w:rsidR="006B2F05" w:rsidRPr="00644F9D" w:rsidRDefault="006B2F05" w:rsidP="006B2F05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FA94A64" w14:textId="77777777" w:rsidR="006B2F05" w:rsidRPr="00644F9D" w:rsidRDefault="006B2F05" w:rsidP="006B2F05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644F9D">
        <w:rPr>
          <w:rFonts w:ascii="Arial" w:hAnsi="Arial" w:cs="Arial"/>
          <w:b/>
          <w:bCs/>
          <w:sz w:val="22"/>
          <w:szCs w:val="22"/>
          <w:u w:val="single"/>
        </w:rPr>
        <w:t>Režim dne:</w:t>
      </w:r>
    </w:p>
    <w:p w14:paraId="6C978C2F" w14:textId="77777777" w:rsidR="006B2F05" w:rsidRPr="00644F9D" w:rsidRDefault="006B2F05" w:rsidP="006B2F05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CE9C736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   </w:t>
      </w:r>
      <w:r w:rsidRPr="00644F9D">
        <w:rPr>
          <w:rFonts w:ascii="Arial" w:hAnsi="Arial" w:cs="Arial"/>
          <w:sz w:val="22"/>
          <w:szCs w:val="22"/>
        </w:rPr>
        <w:t>6:00 – 7:00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hry podle výběru žáků, výtvarné a pracovní činnosti</w:t>
      </w:r>
    </w:p>
    <w:p w14:paraId="7F8C17E3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   </w:t>
      </w:r>
      <w:r w:rsidRPr="00644F9D">
        <w:rPr>
          <w:rFonts w:ascii="Arial" w:hAnsi="Arial" w:cs="Arial"/>
          <w:sz w:val="22"/>
          <w:szCs w:val="22"/>
        </w:rPr>
        <w:t>7:00 – 7:15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úklid kluboven, hygiena, svačina</w:t>
      </w:r>
    </w:p>
    <w:p w14:paraId="3C7D654A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   </w:t>
      </w:r>
      <w:r w:rsidRPr="00644F9D">
        <w:rPr>
          <w:rFonts w:ascii="Arial" w:hAnsi="Arial" w:cs="Arial"/>
          <w:sz w:val="22"/>
          <w:szCs w:val="22"/>
        </w:rPr>
        <w:t>7:15 – 7:20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docházka</w:t>
      </w:r>
    </w:p>
    <w:p w14:paraId="31A38B18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   </w:t>
      </w:r>
      <w:r w:rsidRPr="00644F9D">
        <w:rPr>
          <w:rFonts w:ascii="Arial" w:hAnsi="Arial" w:cs="Arial"/>
          <w:sz w:val="22"/>
          <w:szCs w:val="22"/>
        </w:rPr>
        <w:t>7:20 – 7:35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společná činnost se zaměřením na TV, HV, LV, RV a Př</w:t>
      </w:r>
    </w:p>
    <w:p w14:paraId="6A1BEEEF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   </w:t>
      </w:r>
      <w:r w:rsidRPr="00644F9D">
        <w:rPr>
          <w:rFonts w:ascii="Arial" w:hAnsi="Arial" w:cs="Arial"/>
          <w:sz w:val="22"/>
          <w:szCs w:val="22"/>
        </w:rPr>
        <w:t>7:40 – 8:00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odchod žáků do tříd</w:t>
      </w:r>
    </w:p>
    <w:p w14:paraId="4CAA3126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</w:p>
    <w:p w14:paraId="382C4EFB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</w:t>
      </w:r>
      <w:r w:rsidRPr="00644F9D">
        <w:rPr>
          <w:rFonts w:ascii="Arial" w:hAnsi="Arial" w:cs="Arial"/>
          <w:sz w:val="22"/>
          <w:szCs w:val="22"/>
        </w:rPr>
        <w:t>11:45 – 12:00</w:t>
      </w:r>
      <w:r w:rsidRPr="00644F9D">
        <w:rPr>
          <w:rFonts w:ascii="Arial" w:hAnsi="Arial" w:cs="Arial"/>
          <w:sz w:val="22"/>
          <w:szCs w:val="22"/>
        </w:rPr>
        <w:tab/>
        <w:t>docházka</w:t>
      </w:r>
    </w:p>
    <w:p w14:paraId="16DEB44D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</w:t>
      </w:r>
      <w:r w:rsidRPr="00644F9D">
        <w:rPr>
          <w:rFonts w:ascii="Arial" w:hAnsi="Arial" w:cs="Arial"/>
          <w:sz w:val="22"/>
          <w:szCs w:val="22"/>
        </w:rPr>
        <w:t>12:00 – 12:30</w:t>
      </w:r>
      <w:r w:rsidRPr="00644F9D">
        <w:rPr>
          <w:rFonts w:ascii="Arial" w:hAnsi="Arial" w:cs="Arial"/>
          <w:sz w:val="22"/>
          <w:szCs w:val="22"/>
        </w:rPr>
        <w:tab/>
        <w:t>oběd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12:00 – 12:40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zájmové činnosti</w:t>
      </w:r>
    </w:p>
    <w:p w14:paraId="78B79B87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</w:t>
      </w:r>
      <w:r w:rsidRPr="00644F9D">
        <w:rPr>
          <w:rFonts w:ascii="Arial" w:hAnsi="Arial" w:cs="Arial"/>
          <w:sz w:val="22"/>
          <w:szCs w:val="22"/>
        </w:rPr>
        <w:t>12:30 – 13:00</w:t>
      </w:r>
      <w:r w:rsidRPr="00644F9D">
        <w:rPr>
          <w:rFonts w:ascii="Arial" w:hAnsi="Arial" w:cs="Arial"/>
          <w:sz w:val="22"/>
          <w:szCs w:val="22"/>
        </w:rPr>
        <w:tab/>
        <w:t>odpoč. činnost</w:t>
      </w:r>
      <w:r w:rsidRPr="00644F9D">
        <w:rPr>
          <w:rFonts w:ascii="Arial" w:hAnsi="Arial" w:cs="Arial"/>
          <w:sz w:val="22"/>
          <w:szCs w:val="22"/>
        </w:rPr>
        <w:tab/>
        <w:t>12:40 – 13:00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úklid, hygiena, příprava na oběd</w:t>
      </w:r>
    </w:p>
    <w:p w14:paraId="36D674AB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</w:t>
      </w:r>
      <w:r w:rsidRPr="00644F9D">
        <w:rPr>
          <w:rFonts w:ascii="Arial" w:hAnsi="Arial" w:cs="Arial"/>
          <w:sz w:val="22"/>
          <w:szCs w:val="22"/>
        </w:rPr>
        <w:t>13:00 – 13:40</w:t>
      </w:r>
      <w:r w:rsidRPr="00644F9D">
        <w:rPr>
          <w:rFonts w:ascii="Arial" w:hAnsi="Arial" w:cs="Arial"/>
          <w:sz w:val="22"/>
          <w:szCs w:val="22"/>
        </w:rPr>
        <w:tab/>
        <w:t>zájmová činnost</w:t>
      </w:r>
      <w:r w:rsidRPr="00644F9D">
        <w:rPr>
          <w:rFonts w:ascii="Arial" w:hAnsi="Arial" w:cs="Arial"/>
          <w:sz w:val="22"/>
          <w:szCs w:val="22"/>
        </w:rPr>
        <w:tab/>
        <w:t>13:00 – 13:30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oběd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</w:r>
    </w:p>
    <w:p w14:paraId="5C4689E1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</w:t>
      </w:r>
      <w:r w:rsidRPr="00644F9D">
        <w:rPr>
          <w:rFonts w:ascii="Arial" w:hAnsi="Arial" w:cs="Arial"/>
          <w:sz w:val="22"/>
          <w:szCs w:val="22"/>
        </w:rPr>
        <w:t>13:40 – 14:00</w:t>
      </w:r>
      <w:r w:rsidRPr="00644F9D">
        <w:rPr>
          <w:rFonts w:ascii="Arial" w:hAnsi="Arial" w:cs="Arial"/>
          <w:sz w:val="22"/>
          <w:szCs w:val="22"/>
        </w:rPr>
        <w:tab/>
        <w:t>úklid klubovny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13:30 – 14:00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>odpoč. činnost</w:t>
      </w:r>
      <w:r w:rsidRPr="00644F9D">
        <w:rPr>
          <w:rFonts w:ascii="Arial" w:hAnsi="Arial" w:cs="Arial"/>
          <w:sz w:val="22"/>
          <w:szCs w:val="22"/>
        </w:rPr>
        <w:tab/>
      </w:r>
    </w:p>
    <w:p w14:paraId="19245AB3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</w:t>
      </w:r>
      <w:r w:rsidRPr="00644F9D">
        <w:rPr>
          <w:rFonts w:ascii="Arial" w:hAnsi="Arial" w:cs="Arial"/>
          <w:sz w:val="22"/>
          <w:szCs w:val="22"/>
        </w:rPr>
        <w:t>14:00 – 14:45</w:t>
      </w:r>
      <w:r w:rsidRPr="00644F9D">
        <w:rPr>
          <w:rFonts w:ascii="Arial" w:hAnsi="Arial" w:cs="Arial"/>
          <w:sz w:val="22"/>
          <w:szCs w:val="22"/>
        </w:rPr>
        <w:tab/>
        <w:t>vycházka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</w:r>
    </w:p>
    <w:p w14:paraId="22B85654" w14:textId="77777777" w:rsidR="006B2F05" w:rsidRPr="00644F9D" w:rsidRDefault="006B2F05" w:rsidP="006B2F05">
      <w:pPr>
        <w:rPr>
          <w:rFonts w:ascii="Arial" w:eastAsia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</w:t>
      </w:r>
      <w:r w:rsidRPr="00644F9D">
        <w:rPr>
          <w:rFonts w:ascii="Arial" w:hAnsi="Arial" w:cs="Arial"/>
          <w:sz w:val="22"/>
          <w:szCs w:val="22"/>
        </w:rPr>
        <w:t>14:45 – 15:00</w:t>
      </w:r>
      <w:r w:rsidRPr="00644F9D">
        <w:rPr>
          <w:rFonts w:ascii="Arial" w:hAnsi="Arial" w:cs="Arial"/>
          <w:sz w:val="22"/>
          <w:szCs w:val="22"/>
        </w:rPr>
        <w:tab/>
        <w:t>hygiena, svačina</w:t>
      </w:r>
    </w:p>
    <w:p w14:paraId="14D48B11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  <w:r w:rsidRPr="00644F9D">
        <w:rPr>
          <w:rFonts w:ascii="Arial" w:eastAsia="Arial" w:hAnsi="Arial" w:cs="Arial"/>
          <w:sz w:val="22"/>
          <w:szCs w:val="22"/>
        </w:rPr>
        <w:t xml:space="preserve">  </w:t>
      </w:r>
      <w:r w:rsidRPr="00644F9D">
        <w:rPr>
          <w:rFonts w:ascii="Arial" w:hAnsi="Arial" w:cs="Arial"/>
          <w:sz w:val="22"/>
          <w:szCs w:val="22"/>
        </w:rPr>
        <w:t>15:00 – 17:00</w:t>
      </w:r>
      <w:r w:rsidRPr="00644F9D">
        <w:rPr>
          <w:rFonts w:ascii="Arial" w:hAnsi="Arial" w:cs="Arial"/>
          <w:sz w:val="22"/>
          <w:szCs w:val="22"/>
        </w:rPr>
        <w:tab/>
        <w:t>hry dle výběru žáků, zájmové kroužky</w:t>
      </w:r>
    </w:p>
    <w:p w14:paraId="38E7C7A5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</w:p>
    <w:p w14:paraId="2EE2CED2" w14:textId="77777777" w:rsidR="006B2F05" w:rsidRPr="00644F9D" w:rsidRDefault="006B2F05" w:rsidP="006B2F05">
      <w:pPr>
        <w:rPr>
          <w:rFonts w:ascii="Arial" w:hAnsi="Arial" w:cs="Arial"/>
          <w:b/>
          <w:sz w:val="22"/>
          <w:szCs w:val="22"/>
        </w:rPr>
      </w:pPr>
    </w:p>
    <w:p w14:paraId="4E252BE0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b/>
          <w:sz w:val="22"/>
          <w:szCs w:val="22"/>
        </w:rPr>
        <w:t>Odpočinková činnost</w:t>
      </w:r>
      <w:r w:rsidRPr="00644F9D">
        <w:rPr>
          <w:rFonts w:ascii="Arial" w:hAnsi="Arial" w:cs="Arial"/>
          <w:sz w:val="22"/>
          <w:szCs w:val="22"/>
        </w:rPr>
        <w:t xml:space="preserve"> </w:t>
      </w:r>
    </w:p>
    <w:p w14:paraId="03110533" w14:textId="77777777" w:rsidR="006B2F05" w:rsidRPr="00644F9D" w:rsidRDefault="006B2F05" w:rsidP="006B2F05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poslech pohádek, četba, volné kreslení, modelování, vybarvování, prohlížení časopisů, stolní a společenské hry, montáž a demontáž stavebnic, rozhovory na aktuální témata, relaxace na koberci</w:t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</w:r>
      <w:r w:rsidRPr="00644F9D">
        <w:rPr>
          <w:rFonts w:ascii="Arial" w:hAnsi="Arial" w:cs="Arial"/>
          <w:sz w:val="22"/>
          <w:szCs w:val="22"/>
        </w:rPr>
        <w:tab/>
        <w:t xml:space="preserve">     </w:t>
      </w:r>
    </w:p>
    <w:p w14:paraId="3F011A51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</w:p>
    <w:p w14:paraId="285B7663" w14:textId="77777777" w:rsidR="006B2F05" w:rsidRPr="00644F9D" w:rsidRDefault="006B2F05" w:rsidP="006B2F05">
      <w:pPr>
        <w:rPr>
          <w:rFonts w:ascii="Arial" w:hAnsi="Arial" w:cs="Arial"/>
          <w:b/>
          <w:sz w:val="22"/>
          <w:szCs w:val="22"/>
        </w:rPr>
      </w:pPr>
    </w:p>
    <w:p w14:paraId="57D98017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b/>
          <w:sz w:val="22"/>
          <w:szCs w:val="22"/>
        </w:rPr>
        <w:t>Zájmová činnost</w:t>
      </w:r>
      <w:r w:rsidRPr="00644F9D">
        <w:rPr>
          <w:rFonts w:ascii="Arial" w:hAnsi="Arial" w:cs="Arial"/>
          <w:sz w:val="22"/>
          <w:szCs w:val="22"/>
        </w:rPr>
        <w:t xml:space="preserve"> </w:t>
      </w:r>
    </w:p>
    <w:p w14:paraId="4E13E12D" w14:textId="77777777" w:rsidR="006B2F05" w:rsidRPr="00644F9D" w:rsidRDefault="006B2F05" w:rsidP="006B2F0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podle měsíčních plánů jednotlivých družin</w:t>
      </w:r>
    </w:p>
    <w:p w14:paraId="6BB2479F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</w:p>
    <w:p w14:paraId="31729B85" w14:textId="77777777" w:rsidR="006B2F05" w:rsidRPr="00644F9D" w:rsidRDefault="006B2F05" w:rsidP="006B2F05">
      <w:pPr>
        <w:jc w:val="both"/>
        <w:rPr>
          <w:rFonts w:ascii="Arial" w:hAnsi="Arial" w:cs="Arial"/>
          <w:sz w:val="22"/>
          <w:szCs w:val="22"/>
        </w:rPr>
      </w:pPr>
    </w:p>
    <w:p w14:paraId="14C5016E" w14:textId="77777777" w:rsidR="006B2F05" w:rsidRPr="00644F9D" w:rsidRDefault="006B2F05" w:rsidP="006B2F05">
      <w:pPr>
        <w:jc w:val="both"/>
        <w:rPr>
          <w:rFonts w:ascii="Arial" w:hAnsi="Arial" w:cs="Arial"/>
          <w:sz w:val="22"/>
          <w:szCs w:val="22"/>
        </w:rPr>
      </w:pPr>
      <w:r w:rsidRPr="00644F9D">
        <w:rPr>
          <w:rFonts w:ascii="Arial" w:hAnsi="Arial" w:cs="Arial"/>
          <w:sz w:val="22"/>
          <w:szCs w:val="22"/>
        </w:rPr>
        <w:t>Čas zájmových a odpočinkových činností mohou pí. vychovatelky přizpůsobit svým potřebám v závislosti na počtu žáků, počasí apod.</w:t>
      </w:r>
    </w:p>
    <w:p w14:paraId="64D490B5" w14:textId="77777777" w:rsidR="006B2F05" w:rsidRPr="00644F9D" w:rsidRDefault="006B2F05" w:rsidP="006B2F05">
      <w:pPr>
        <w:pStyle w:val="Zkladntextodsazen"/>
        <w:rPr>
          <w:rFonts w:ascii="Arial" w:hAnsi="Arial" w:cs="Arial"/>
          <w:sz w:val="22"/>
          <w:szCs w:val="22"/>
        </w:rPr>
      </w:pPr>
    </w:p>
    <w:p w14:paraId="49C04EFD" w14:textId="77777777" w:rsidR="006B2F05" w:rsidRPr="00644F9D" w:rsidRDefault="006B2F05" w:rsidP="006B2F05">
      <w:pPr>
        <w:rPr>
          <w:rFonts w:ascii="Arial" w:hAnsi="Arial" w:cs="Arial"/>
          <w:sz w:val="22"/>
          <w:szCs w:val="22"/>
        </w:rPr>
      </w:pPr>
    </w:p>
    <w:p w14:paraId="71A31494" w14:textId="77777777" w:rsidR="006B2F05" w:rsidRPr="00644F9D" w:rsidRDefault="0073012B" w:rsidP="006B2F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 15:15</w:t>
      </w:r>
      <w:r w:rsidR="006B2F05" w:rsidRPr="00644F9D">
        <w:rPr>
          <w:rFonts w:ascii="Arial" w:hAnsi="Arial" w:cs="Arial"/>
          <w:sz w:val="22"/>
          <w:szCs w:val="22"/>
        </w:rPr>
        <w:t xml:space="preserve"> hod. probíhá činnost žáků v kroužcích.</w:t>
      </w:r>
    </w:p>
    <w:p w14:paraId="18595559" w14:textId="77777777" w:rsidR="000E790C" w:rsidRDefault="000E790C">
      <w:pPr>
        <w:rPr>
          <w:rFonts w:ascii="Arial" w:eastAsia="Arial" w:hAnsi="Arial" w:cs="Arial"/>
          <w:b/>
          <w:sz w:val="22"/>
          <w:szCs w:val="22"/>
        </w:rPr>
      </w:pPr>
    </w:p>
    <w:p w14:paraId="362BFA3E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502BFE3B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42C4F1E1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1880136A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047598B6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2E70315F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2122C648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4E1D778C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5B8002F6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58FE6DAF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33C2B601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4FCD1FA0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0B43201C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293383A0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384D6678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0C60DF2A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7B5E125D" w14:textId="77777777" w:rsidR="00980D21" w:rsidRDefault="00980D21">
      <w:pPr>
        <w:rPr>
          <w:rFonts w:ascii="Arial" w:eastAsia="Arial" w:hAnsi="Arial" w:cs="Arial"/>
          <w:b/>
          <w:sz w:val="22"/>
          <w:szCs w:val="22"/>
        </w:rPr>
      </w:pPr>
    </w:p>
    <w:p w14:paraId="62F37E42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323F8936" w14:textId="77777777" w:rsidR="000E790C" w:rsidRDefault="000E790C">
      <w:pPr>
        <w:rPr>
          <w:rFonts w:ascii="Arial" w:eastAsia="Arial" w:hAnsi="Arial" w:cs="Arial"/>
          <w:b/>
          <w:sz w:val="22"/>
          <w:szCs w:val="22"/>
        </w:rPr>
      </w:pPr>
    </w:p>
    <w:p w14:paraId="4A7FB149" w14:textId="77777777" w:rsidR="000E790C" w:rsidRDefault="000E790C">
      <w:pPr>
        <w:rPr>
          <w:rFonts w:ascii="Arial" w:eastAsia="Arial" w:hAnsi="Arial" w:cs="Arial"/>
          <w:b/>
          <w:sz w:val="22"/>
          <w:szCs w:val="22"/>
        </w:rPr>
      </w:pPr>
    </w:p>
    <w:p w14:paraId="1FC1211A" w14:textId="77777777" w:rsidR="00A201A1" w:rsidRDefault="00A201A1">
      <w:pPr>
        <w:rPr>
          <w:rFonts w:ascii="Arial" w:eastAsia="Arial" w:hAnsi="Arial" w:cs="Arial"/>
          <w:b/>
          <w:sz w:val="22"/>
          <w:szCs w:val="22"/>
        </w:rPr>
      </w:pPr>
    </w:p>
    <w:p w14:paraId="4F1FA548" w14:textId="77777777" w:rsidR="00D229AB" w:rsidRPr="002F58A7" w:rsidRDefault="00D229AB" w:rsidP="00D229AB">
      <w:pPr>
        <w:pStyle w:val="Nadpis"/>
        <w:jc w:val="right"/>
        <w:rPr>
          <w:rFonts w:ascii="Arial" w:hAnsi="Arial" w:cs="Arial"/>
          <w:b w:val="0"/>
          <w:sz w:val="20"/>
        </w:rPr>
      </w:pPr>
    </w:p>
    <w:p w14:paraId="0C1495E6" w14:textId="77777777" w:rsidR="00D229AB" w:rsidRPr="002F58A7" w:rsidRDefault="00D229AB" w:rsidP="00D229AB">
      <w:pPr>
        <w:pStyle w:val="Nadpis"/>
        <w:tabs>
          <w:tab w:val="left" w:pos="3433"/>
        </w:tabs>
        <w:jc w:val="left"/>
        <w:rPr>
          <w:rFonts w:ascii="Arial" w:hAnsi="Arial" w:cs="Arial"/>
          <w:sz w:val="20"/>
          <w:u w:val="single"/>
        </w:rPr>
      </w:pPr>
      <w:r w:rsidRPr="002F58A7">
        <w:rPr>
          <w:rFonts w:ascii="Arial" w:hAnsi="Arial" w:cs="Arial"/>
          <w:b w:val="0"/>
          <w:sz w:val="20"/>
        </w:rPr>
        <w:tab/>
        <w:t>Příloha č. 5 Školního vzdělávacího programu pro školní družiny</w:t>
      </w:r>
    </w:p>
    <w:p w14:paraId="0CC74AC3" w14:textId="77777777" w:rsidR="00D229AB" w:rsidRPr="002F58A7" w:rsidRDefault="00D229AB" w:rsidP="00D229AB">
      <w:pPr>
        <w:rPr>
          <w:rFonts w:ascii="Arial" w:hAnsi="Arial" w:cs="Arial"/>
          <w:b/>
          <w:sz w:val="20"/>
          <w:szCs w:val="20"/>
          <w:u w:val="single"/>
        </w:rPr>
      </w:pPr>
    </w:p>
    <w:p w14:paraId="548BC2C7" w14:textId="77777777" w:rsidR="00D229AB" w:rsidRPr="002F58A7" w:rsidRDefault="00D229AB" w:rsidP="00D229AB">
      <w:pPr>
        <w:rPr>
          <w:rFonts w:ascii="Arial" w:hAnsi="Arial" w:cs="Arial"/>
          <w:b/>
          <w:sz w:val="20"/>
          <w:szCs w:val="20"/>
        </w:rPr>
      </w:pPr>
      <w:r w:rsidRPr="002F58A7">
        <w:rPr>
          <w:rFonts w:ascii="Arial" w:hAnsi="Arial" w:cs="Arial"/>
          <w:b/>
          <w:sz w:val="20"/>
          <w:szCs w:val="20"/>
          <w:u w:val="single"/>
        </w:rPr>
        <w:t>Zásady bezpečnosti</w:t>
      </w:r>
    </w:p>
    <w:p w14:paraId="10BC1F04" w14:textId="77777777" w:rsidR="00D229AB" w:rsidRPr="002F58A7" w:rsidRDefault="00D229AB" w:rsidP="00D229AB">
      <w:pPr>
        <w:jc w:val="both"/>
        <w:rPr>
          <w:rFonts w:ascii="Arial" w:hAnsi="Arial" w:cs="Arial"/>
          <w:b/>
          <w:sz w:val="20"/>
          <w:szCs w:val="20"/>
        </w:rPr>
      </w:pPr>
    </w:p>
    <w:p w14:paraId="1BFEA450" w14:textId="77777777" w:rsidR="00D229AB" w:rsidRPr="002F58A7" w:rsidRDefault="00D229AB" w:rsidP="00D229AB">
      <w:pPr>
        <w:pStyle w:val="Zhlav"/>
        <w:tabs>
          <w:tab w:val="left" w:pos="585"/>
          <w:tab w:val="left" w:pos="2280"/>
          <w:tab w:val="left" w:pos="3405"/>
          <w:tab w:val="left" w:pos="5130"/>
          <w:tab w:val="left" w:pos="5670"/>
          <w:tab w:val="left" w:pos="7410"/>
        </w:tabs>
        <w:ind w:left="585" w:hanging="585"/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dodržovat vnitřní řád, musí být vyvěšen na veřejně přístupném místě, žáci jsou s ním prokazatelně seznámeni, poučení se zapisuje do pedagogické dokumentace</w:t>
      </w:r>
    </w:p>
    <w:p w14:paraId="12F24BF6" w14:textId="77777777" w:rsidR="00D229AB" w:rsidRPr="002F58A7" w:rsidRDefault="00D229AB" w:rsidP="00D229AB">
      <w:pPr>
        <w:pStyle w:val="Zhlav"/>
        <w:tabs>
          <w:tab w:val="left" w:pos="585"/>
          <w:tab w:val="left" w:pos="2280"/>
          <w:tab w:val="left" w:pos="3405"/>
          <w:tab w:val="left" w:pos="5130"/>
          <w:tab w:val="left" w:pos="5670"/>
          <w:tab w:val="left" w:pos="7410"/>
        </w:tabs>
        <w:ind w:left="585" w:hanging="585"/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zákaz manipulace s elektrickými zařízeními, při činnosti lze používat pouze spotřebiče z majetku organizace, které byly prohlídnuty a mají příslušný atest revizního technika</w:t>
      </w:r>
      <w:r w:rsidRPr="002F58A7">
        <w:rPr>
          <w:rFonts w:ascii="Arial" w:eastAsia="Arial" w:hAnsi="Arial" w:cs="Arial"/>
          <w:sz w:val="20"/>
          <w:szCs w:val="20"/>
        </w:rPr>
        <w:tab/>
      </w:r>
      <w:r w:rsidRPr="002F58A7">
        <w:rPr>
          <w:rFonts w:ascii="Arial" w:eastAsia="Arial" w:hAnsi="Arial" w:cs="Arial"/>
          <w:sz w:val="20"/>
          <w:szCs w:val="20"/>
        </w:rPr>
        <w:tab/>
      </w:r>
    </w:p>
    <w:p w14:paraId="7458C700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zákaz vyklánění z oken a manipulace s okny</w:t>
      </w:r>
    </w:p>
    <w:p w14:paraId="0CD73268" w14:textId="77777777" w:rsidR="00D229AB" w:rsidRPr="002F58A7" w:rsidRDefault="00D229AB" w:rsidP="00586D52">
      <w:pPr>
        <w:pStyle w:val="Zhlav"/>
        <w:tabs>
          <w:tab w:val="left" w:pos="585"/>
          <w:tab w:val="left" w:pos="2835"/>
          <w:tab w:val="left" w:pos="3405"/>
          <w:tab w:val="left" w:pos="5670"/>
        </w:tabs>
        <w:ind w:left="585" w:hanging="585"/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 xml:space="preserve">neběhat, neskákat, neklouzat se mimo program, nesjíždět zábradlí, nestoupat na židle, stoly </w:t>
      </w:r>
      <w:r w:rsidRPr="002F58A7">
        <w:rPr>
          <w:rFonts w:ascii="Arial" w:eastAsia="Arial" w:hAnsi="Arial" w:cs="Arial"/>
          <w:sz w:val="20"/>
          <w:szCs w:val="20"/>
        </w:rPr>
        <w:tab/>
        <w:t>a</w:t>
      </w:r>
      <w:r w:rsidR="00722CA1">
        <w:rPr>
          <w:rFonts w:ascii="Arial" w:eastAsia="Arial" w:hAnsi="Arial" w:cs="Arial"/>
          <w:sz w:val="20"/>
          <w:szCs w:val="20"/>
        </w:rPr>
        <w:t xml:space="preserve"> </w:t>
      </w:r>
      <w:r w:rsidRPr="002F58A7">
        <w:rPr>
          <w:rFonts w:ascii="Arial" w:eastAsia="Arial" w:hAnsi="Arial" w:cs="Arial"/>
          <w:sz w:val="20"/>
          <w:szCs w:val="20"/>
        </w:rPr>
        <w:t>jiný nábytek</w:t>
      </w:r>
      <w:r w:rsidRPr="002F58A7">
        <w:rPr>
          <w:rFonts w:ascii="Arial" w:eastAsia="Arial" w:hAnsi="Arial" w:cs="Arial"/>
          <w:sz w:val="20"/>
          <w:szCs w:val="20"/>
        </w:rPr>
        <w:tab/>
      </w:r>
      <w:r w:rsidRPr="002F58A7">
        <w:rPr>
          <w:rFonts w:ascii="Arial" w:eastAsia="Arial" w:hAnsi="Arial" w:cs="Arial"/>
          <w:sz w:val="20"/>
          <w:szCs w:val="20"/>
        </w:rPr>
        <w:tab/>
      </w:r>
      <w:r w:rsidRPr="002F58A7">
        <w:rPr>
          <w:rFonts w:ascii="Arial" w:eastAsia="Arial" w:hAnsi="Arial" w:cs="Arial"/>
          <w:sz w:val="20"/>
          <w:szCs w:val="20"/>
        </w:rPr>
        <w:tab/>
      </w:r>
      <w:r w:rsidRPr="002F58A7">
        <w:rPr>
          <w:rFonts w:ascii="Arial" w:eastAsia="Arial" w:hAnsi="Arial" w:cs="Arial"/>
          <w:sz w:val="20"/>
          <w:szCs w:val="20"/>
        </w:rPr>
        <w:tab/>
      </w:r>
    </w:p>
    <w:p w14:paraId="36B5665F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pozor na ostré hrany nábytku, nekryté radiátory, uvolněné podlahové krytiny</w:t>
      </w:r>
    </w:p>
    <w:p w14:paraId="682512E4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používat jen bezpečné pomůcky</w:t>
      </w:r>
    </w:p>
    <w:p w14:paraId="7152A07F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udržovat pořádek v místnosti</w:t>
      </w:r>
    </w:p>
    <w:p w14:paraId="09E42904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b/>
          <w:bCs/>
          <w:sz w:val="20"/>
          <w:szCs w:val="20"/>
        </w:rPr>
        <w:tab/>
      </w:r>
      <w:r w:rsidRPr="002F58A7">
        <w:rPr>
          <w:rFonts w:ascii="Arial" w:eastAsia="Arial" w:hAnsi="Arial" w:cs="Arial"/>
          <w:sz w:val="20"/>
          <w:szCs w:val="20"/>
        </w:rPr>
        <w:t>během činnosti dodržovat kázeň a klid</w:t>
      </w:r>
    </w:p>
    <w:p w14:paraId="1106421E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8232D33" w14:textId="77777777" w:rsidR="00586D52" w:rsidRDefault="00586D52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rPr>
          <w:rFonts w:ascii="Arial" w:eastAsia="Arial" w:hAnsi="Arial" w:cs="Arial"/>
          <w:b/>
          <w:sz w:val="20"/>
          <w:szCs w:val="20"/>
        </w:rPr>
      </w:pPr>
    </w:p>
    <w:p w14:paraId="3889CF20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rPr>
          <w:rFonts w:ascii="Arial" w:eastAsia="Arial" w:hAnsi="Arial" w:cs="Arial"/>
          <w:b/>
          <w:sz w:val="20"/>
          <w:szCs w:val="20"/>
        </w:rPr>
      </w:pPr>
      <w:r w:rsidRPr="002F58A7">
        <w:rPr>
          <w:rFonts w:ascii="Arial" w:eastAsia="Arial" w:hAnsi="Arial" w:cs="Arial"/>
          <w:b/>
          <w:sz w:val="20"/>
          <w:szCs w:val="20"/>
        </w:rPr>
        <w:t>Tělocvična</w:t>
      </w:r>
    </w:p>
    <w:p w14:paraId="19DBD10C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rPr>
          <w:rFonts w:ascii="Arial" w:eastAsia="Arial" w:hAnsi="Arial" w:cs="Arial"/>
          <w:b/>
          <w:sz w:val="20"/>
          <w:szCs w:val="20"/>
        </w:rPr>
      </w:pPr>
    </w:p>
    <w:p w14:paraId="20EF8BB5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dodržovat bezpečnostní ustanovení zveřejněné pro danou tělocvičnu</w:t>
      </w:r>
    </w:p>
    <w:p w14:paraId="20CF6A22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před každým použitím nářadí vychovatelka osobně zkontroluje jeho stav</w:t>
      </w:r>
    </w:p>
    <w:p w14:paraId="502769DA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u každého nářadí musí být podávána záchrana</w:t>
      </w:r>
    </w:p>
    <w:p w14:paraId="13149F53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při cvičení dbát na patřičné rozestupy</w:t>
      </w:r>
    </w:p>
    <w:p w14:paraId="1930DF70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děti mohou cvičit pouze ve vhodném oblečení a obutí</w:t>
      </w:r>
    </w:p>
    <w:p w14:paraId="02F88C94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při cvičení a hrách žáci odkládají ozdobné předměty, které by mohly ohrozit jejich zdraví</w:t>
      </w:r>
    </w:p>
    <w:p w14:paraId="1435C8C9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pro míčové hry v tělocvičně musí mít všechna okna a světla drátěné kryty</w:t>
      </w:r>
    </w:p>
    <w:p w14:paraId="6E647147" w14:textId="77777777" w:rsidR="00D229AB" w:rsidRPr="002F58A7" w:rsidRDefault="00D229AB" w:rsidP="00980D21">
      <w:pPr>
        <w:pStyle w:val="Zhlav"/>
        <w:tabs>
          <w:tab w:val="left" w:pos="585"/>
          <w:tab w:val="left" w:pos="2835"/>
          <w:tab w:val="left" w:pos="3405"/>
          <w:tab w:val="left" w:pos="5670"/>
        </w:tabs>
        <w:ind w:left="585" w:hanging="585"/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 xml:space="preserve">pro náročnější cvičení na nářadí musí mít vychovatelka odpovídající pedagogickou či     </w:t>
      </w:r>
      <w:r w:rsidRPr="002F58A7">
        <w:rPr>
          <w:rFonts w:ascii="Arial" w:eastAsia="Arial" w:hAnsi="Arial" w:cs="Arial"/>
          <w:sz w:val="20"/>
          <w:szCs w:val="20"/>
        </w:rPr>
        <w:tab/>
        <w:t>cvičitelskou kvalifikaci</w:t>
      </w:r>
      <w:r w:rsidRPr="002F58A7">
        <w:rPr>
          <w:rFonts w:ascii="Arial" w:eastAsia="Arial" w:hAnsi="Arial" w:cs="Arial"/>
          <w:sz w:val="20"/>
          <w:szCs w:val="20"/>
        </w:rPr>
        <w:tab/>
      </w:r>
    </w:p>
    <w:p w14:paraId="1E5AB2B9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 xml:space="preserve">- </w:t>
      </w:r>
      <w:r w:rsidRPr="002F58A7">
        <w:rPr>
          <w:rFonts w:ascii="Arial" w:eastAsia="Arial" w:hAnsi="Arial" w:cs="Arial"/>
          <w:sz w:val="20"/>
          <w:szCs w:val="20"/>
        </w:rPr>
        <w:tab/>
        <w:t>jedna vychovatelka má na starost maximálně 25 žáků</w:t>
      </w:r>
    </w:p>
    <w:p w14:paraId="18871556" w14:textId="77777777" w:rsidR="00D229AB" w:rsidRPr="002F58A7" w:rsidRDefault="00D229AB" w:rsidP="00D229AB">
      <w:pPr>
        <w:pStyle w:val="Zhlav"/>
        <w:tabs>
          <w:tab w:val="left" w:pos="585"/>
          <w:tab w:val="left" w:pos="2835"/>
          <w:tab w:val="left" w:pos="3405"/>
          <w:tab w:val="left" w:pos="5670"/>
        </w:tabs>
        <w:rPr>
          <w:rFonts w:ascii="Arial" w:eastAsia="Arial" w:hAnsi="Arial" w:cs="Arial"/>
          <w:sz w:val="20"/>
          <w:szCs w:val="20"/>
        </w:rPr>
      </w:pPr>
    </w:p>
    <w:p w14:paraId="114A4B94" w14:textId="77777777" w:rsidR="00586D52" w:rsidRDefault="00586D52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6A421D3E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b/>
          <w:bCs/>
          <w:sz w:val="20"/>
          <w:szCs w:val="20"/>
        </w:rPr>
        <w:t xml:space="preserve">Ve městě     </w:t>
      </w:r>
    </w:p>
    <w:p w14:paraId="0568C15F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</w:p>
    <w:p w14:paraId="1ECF17EE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při pohybu po komunikacích a v ulicích dodržovat vyhlášku o silničním provozu, jejími</w:t>
      </w:r>
    </w:p>
    <w:p w14:paraId="09D5C4B4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ab/>
        <w:t>hlavními zásadami před akcí seznámit žáky</w:t>
      </w:r>
    </w:p>
    <w:p w14:paraId="68E7EC8E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 xml:space="preserve">- </w:t>
      </w:r>
      <w:r w:rsidRPr="002F58A7">
        <w:rPr>
          <w:rFonts w:ascii="Arial" w:eastAsia="Arial" w:hAnsi="Arial" w:cs="Arial"/>
          <w:sz w:val="20"/>
          <w:szCs w:val="20"/>
        </w:rPr>
        <w:tab/>
        <w:t>před přesunem seznámit žáky s trasou a prostorem</w:t>
      </w:r>
    </w:p>
    <w:p w14:paraId="246AE226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určit místo srazu pro případ, že by se některý žák při přesunu či při hře ztratil</w:t>
      </w:r>
    </w:p>
    <w:p w14:paraId="33728820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před započetím hry vymezit prostor a zkontrolovat zda je bezpečný a přehledný</w:t>
      </w:r>
    </w:p>
    <w:p w14:paraId="4BDCEF91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lastRenderedPageBreak/>
        <w:t>-</w:t>
      </w:r>
      <w:r w:rsidRPr="002F58A7">
        <w:rPr>
          <w:rFonts w:ascii="Arial" w:eastAsia="Arial" w:hAnsi="Arial" w:cs="Arial"/>
          <w:sz w:val="20"/>
          <w:szCs w:val="20"/>
        </w:rPr>
        <w:tab/>
        <w:t>při nástupu do MHD dbát na ukázněný nástup, vychovatelka nastupuje a vystupuje poslední</w:t>
      </w:r>
    </w:p>
    <w:p w14:paraId="75DF7380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při jízdě dbát na klid, aby žáci hlukem neobtěžovali ostatní cestující</w:t>
      </w:r>
    </w:p>
    <w:p w14:paraId="185EEFF0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 xml:space="preserve">pro přechod vozovky používat značené přechody, žáci přecházejí hromadně, pokud přechod </w:t>
      </w:r>
    </w:p>
    <w:p w14:paraId="0D277606" w14:textId="77777777" w:rsidR="00D229AB" w:rsidRPr="002F58A7" w:rsidRDefault="00D229AB" w:rsidP="00D229AB">
      <w:pPr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sz w:val="20"/>
          <w:szCs w:val="20"/>
        </w:rPr>
        <w:t xml:space="preserve">         </w:t>
      </w:r>
      <w:r w:rsidR="00586D52">
        <w:rPr>
          <w:sz w:val="20"/>
          <w:szCs w:val="20"/>
        </w:rPr>
        <w:t xml:space="preserve">  </w:t>
      </w:r>
      <w:r w:rsidRPr="002F58A7">
        <w:rPr>
          <w:sz w:val="20"/>
          <w:szCs w:val="20"/>
        </w:rPr>
        <w:t xml:space="preserve"> </w:t>
      </w:r>
      <w:r w:rsidRPr="002F58A7">
        <w:rPr>
          <w:rFonts w:ascii="Arial" w:hAnsi="Arial" w:cs="Arial"/>
          <w:sz w:val="20"/>
          <w:szCs w:val="20"/>
        </w:rPr>
        <w:t>není řízen světly, vychovatelka</w:t>
      </w:r>
      <w:r w:rsidRPr="002F58A7">
        <w:rPr>
          <w:sz w:val="20"/>
          <w:szCs w:val="20"/>
        </w:rPr>
        <w:t xml:space="preserve"> </w:t>
      </w:r>
      <w:r w:rsidRPr="002F58A7">
        <w:rPr>
          <w:rFonts w:ascii="Arial" w:hAnsi="Arial" w:cs="Arial"/>
          <w:sz w:val="20"/>
          <w:szCs w:val="20"/>
        </w:rPr>
        <w:t xml:space="preserve">zajišťuje případné zastavení vozidel uprostřed vozovky a          </w:t>
      </w:r>
    </w:p>
    <w:p w14:paraId="3DE7819F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 xml:space="preserve"> </w:t>
      </w:r>
      <w:r w:rsidRPr="002F58A7">
        <w:rPr>
          <w:rFonts w:ascii="Arial" w:eastAsia="Arial" w:hAnsi="Arial" w:cs="Arial"/>
          <w:sz w:val="20"/>
          <w:szCs w:val="20"/>
        </w:rPr>
        <w:tab/>
        <w:t>odchází z ní s posledním žákem</w:t>
      </w:r>
    </w:p>
    <w:p w14:paraId="75648880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místa her by neměla být osamělá, dětem připomeneme nebezpečí kontaktu s neznámými</w:t>
      </w:r>
    </w:p>
    <w:p w14:paraId="2CD58B3D" w14:textId="77777777" w:rsidR="00D229AB" w:rsidRPr="002F58A7" w:rsidRDefault="00D229AB" w:rsidP="00586D52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ind w:left="585" w:hanging="585"/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ab/>
        <w:t xml:space="preserve">v případě rozchodu pro nákupy či samostatnou prohlídku města určíme skupiny žáků (3-5), </w:t>
      </w:r>
      <w:r w:rsidRPr="002F58A7">
        <w:rPr>
          <w:rFonts w:ascii="Arial" w:eastAsia="Arial" w:hAnsi="Arial" w:cs="Arial"/>
          <w:sz w:val="20"/>
          <w:szCs w:val="20"/>
        </w:rPr>
        <w:tab/>
        <w:t>které budou chodit stále spolu</w:t>
      </w:r>
    </w:p>
    <w:p w14:paraId="174B7CDA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samostatný pohyb žáků po setmění není možný</w:t>
      </w:r>
    </w:p>
    <w:p w14:paraId="46017AEE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jc w:val="both"/>
        <w:rPr>
          <w:rFonts w:ascii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jedna vychovatelka má na starost maximálně 25 žáků</w:t>
      </w:r>
    </w:p>
    <w:p w14:paraId="41D5DE18" w14:textId="77777777" w:rsidR="00D229AB" w:rsidRPr="002F58A7" w:rsidRDefault="00D229AB" w:rsidP="00D229AB">
      <w:pPr>
        <w:ind w:left="709"/>
        <w:jc w:val="both"/>
        <w:rPr>
          <w:rFonts w:ascii="Arial" w:hAnsi="Arial" w:cs="Arial"/>
          <w:sz w:val="20"/>
          <w:szCs w:val="20"/>
        </w:rPr>
      </w:pPr>
    </w:p>
    <w:p w14:paraId="44B60C32" w14:textId="77777777" w:rsidR="00586D52" w:rsidRDefault="00586D52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16FEACF6" w14:textId="77777777" w:rsidR="00586D52" w:rsidRDefault="00586D52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433E2831" w14:textId="77777777" w:rsidR="00D229AB" w:rsidRPr="002F58A7" w:rsidRDefault="00D229AB" w:rsidP="00D229AB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b/>
          <w:bCs/>
          <w:sz w:val="20"/>
          <w:szCs w:val="20"/>
        </w:rPr>
      </w:pPr>
      <w:r w:rsidRPr="002F58A7">
        <w:rPr>
          <w:rFonts w:ascii="Arial" w:eastAsia="Arial" w:hAnsi="Arial" w:cs="Arial"/>
          <w:b/>
          <w:bCs/>
          <w:sz w:val="20"/>
          <w:szCs w:val="20"/>
        </w:rPr>
        <w:t>Koupání</w:t>
      </w:r>
    </w:p>
    <w:p w14:paraId="4298BCF0" w14:textId="77777777" w:rsidR="00874C34" w:rsidRPr="002F58A7" w:rsidRDefault="00874C34" w:rsidP="00874C34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        koupání se provádí pouze na vyhrazených místech</w:t>
      </w:r>
    </w:p>
    <w:p w14:paraId="7895148E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vychovatelka osobně ověří bezpečnost místa pro koupání</w:t>
      </w:r>
    </w:p>
    <w:p w14:paraId="0A4295D5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 xml:space="preserve">- </w:t>
      </w:r>
      <w:r w:rsidRPr="002F58A7">
        <w:rPr>
          <w:rFonts w:ascii="Arial" w:eastAsia="Arial" w:hAnsi="Arial" w:cs="Arial"/>
          <w:sz w:val="20"/>
          <w:szCs w:val="20"/>
        </w:rPr>
        <w:tab/>
        <w:t>přesně vymezí prostor, kde se žáci mohou pohybovat a koupat</w:t>
      </w:r>
    </w:p>
    <w:p w14:paraId="377AC4CD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 xml:space="preserve">- </w:t>
      </w:r>
      <w:r w:rsidRPr="002F58A7">
        <w:rPr>
          <w:rFonts w:ascii="Arial" w:eastAsia="Arial" w:hAnsi="Arial" w:cs="Arial"/>
          <w:sz w:val="20"/>
          <w:szCs w:val="20"/>
        </w:rPr>
        <w:tab/>
        <w:t>vychovatelka učiní taková opatření, aby měla neustále přehled o žácích</w:t>
      </w:r>
    </w:p>
    <w:p w14:paraId="7BDCBDB1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jedna vychovatelka může mít v bazénu maximálně 10 žáků (neplavců) a 15 žáků (plavců)</w:t>
      </w:r>
    </w:p>
    <w:p w14:paraId="5E662B9B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vychovatelka rozdělí žáky do dvojic, ve kterých se při koupání neustále navzájem sledují</w:t>
      </w:r>
    </w:p>
    <w:p w14:paraId="10A3C057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na závěr koupání vychovatelka žáky opět přepočítá</w:t>
      </w:r>
    </w:p>
    <w:p w14:paraId="751673B6" w14:textId="77777777" w:rsidR="00A201A1" w:rsidRDefault="00A201A1">
      <w:pPr>
        <w:rPr>
          <w:rFonts w:ascii="Arial" w:hAnsi="Arial" w:cs="Arial"/>
          <w:b/>
          <w:sz w:val="22"/>
          <w:szCs w:val="22"/>
        </w:rPr>
      </w:pPr>
    </w:p>
    <w:p w14:paraId="79621077" w14:textId="77777777" w:rsidR="00A201A1" w:rsidRPr="002F58A7" w:rsidRDefault="00A201A1">
      <w:pPr>
        <w:ind w:left="2160"/>
        <w:rPr>
          <w:rFonts w:ascii="Arial" w:hAnsi="Arial" w:cs="Arial"/>
          <w:color w:val="000000"/>
          <w:sz w:val="20"/>
          <w:szCs w:val="20"/>
        </w:rPr>
      </w:pPr>
    </w:p>
    <w:p w14:paraId="421E8F1B" w14:textId="77777777" w:rsidR="00586D52" w:rsidRDefault="00586D52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2964CB9D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b/>
          <w:bCs/>
          <w:sz w:val="20"/>
          <w:szCs w:val="20"/>
        </w:rPr>
        <w:t>Jídelna</w:t>
      </w:r>
    </w:p>
    <w:p w14:paraId="1AE4007B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 xml:space="preserve">              </w:t>
      </w:r>
    </w:p>
    <w:p w14:paraId="37F33C3C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žáci si v klidu sednou k připraveným stolům</w:t>
      </w:r>
    </w:p>
    <w:p w14:paraId="095AA391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u stolu</w:t>
      </w:r>
      <w:r w:rsidR="00FB488F" w:rsidRPr="002F58A7">
        <w:rPr>
          <w:rFonts w:ascii="Arial" w:eastAsia="Arial" w:hAnsi="Arial" w:cs="Arial"/>
          <w:sz w:val="20"/>
          <w:szCs w:val="20"/>
        </w:rPr>
        <w:t xml:space="preserve"> se</w:t>
      </w:r>
      <w:r w:rsidRPr="002F58A7">
        <w:rPr>
          <w:rFonts w:ascii="Arial" w:eastAsia="Arial" w:hAnsi="Arial" w:cs="Arial"/>
          <w:sz w:val="20"/>
          <w:szCs w:val="20"/>
        </w:rPr>
        <w:t xml:space="preserve"> chovají slušně a tiše</w:t>
      </w:r>
    </w:p>
    <w:p w14:paraId="75419603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po snědení polévky si jdou společně pro druhé jídlo</w:t>
      </w:r>
    </w:p>
    <w:p w14:paraId="7024F4F6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v jídelně žáci používají tácy</w:t>
      </w:r>
    </w:p>
    <w:p w14:paraId="54D67594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po jídelně se pohybují pomalu</w:t>
      </w:r>
    </w:p>
    <w:p w14:paraId="4269A47A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>-</w:t>
      </w:r>
      <w:r w:rsidRPr="002F58A7">
        <w:rPr>
          <w:rFonts w:ascii="Arial" w:eastAsia="Arial" w:hAnsi="Arial" w:cs="Arial"/>
          <w:sz w:val="20"/>
          <w:szCs w:val="20"/>
        </w:rPr>
        <w:tab/>
        <w:t>na toaletu odcházejí pouze v nutném případě se svolením vychovatelky</w:t>
      </w:r>
    </w:p>
    <w:p w14:paraId="69D7C3DE" w14:textId="77777777" w:rsidR="006B2F05" w:rsidRPr="002F58A7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hAnsi="Arial" w:cs="Arial"/>
          <w:sz w:val="20"/>
          <w:szCs w:val="20"/>
        </w:rPr>
      </w:pPr>
      <w:r w:rsidRPr="002F58A7">
        <w:rPr>
          <w:rFonts w:ascii="Arial" w:eastAsia="Arial" w:hAnsi="Arial" w:cs="Arial"/>
          <w:sz w:val="20"/>
          <w:szCs w:val="20"/>
        </w:rPr>
        <w:t xml:space="preserve">- </w:t>
      </w:r>
      <w:r w:rsidRPr="002F58A7">
        <w:rPr>
          <w:rFonts w:ascii="Arial" w:eastAsia="Arial" w:hAnsi="Arial" w:cs="Arial"/>
          <w:sz w:val="20"/>
          <w:szCs w:val="20"/>
        </w:rPr>
        <w:tab/>
        <w:t>jedna vychovatelka zodpovídá maximálně za 30 žáků</w:t>
      </w:r>
    </w:p>
    <w:p w14:paraId="15821CE7" w14:textId="77777777" w:rsidR="006B2F05" w:rsidRPr="002F58A7" w:rsidRDefault="006B2F05" w:rsidP="006B2F05">
      <w:pPr>
        <w:jc w:val="both"/>
        <w:rPr>
          <w:rFonts w:ascii="Arial" w:hAnsi="Arial" w:cs="Arial"/>
          <w:sz w:val="20"/>
          <w:szCs w:val="20"/>
        </w:rPr>
      </w:pPr>
    </w:p>
    <w:p w14:paraId="3B9B8A0F" w14:textId="77777777" w:rsidR="006B2F05" w:rsidRPr="002F58A7" w:rsidRDefault="006B2F05" w:rsidP="006B2F05">
      <w:pPr>
        <w:jc w:val="both"/>
        <w:rPr>
          <w:rFonts w:ascii="Arial" w:hAnsi="Arial" w:cs="Arial"/>
          <w:sz w:val="20"/>
          <w:szCs w:val="20"/>
        </w:rPr>
      </w:pPr>
      <w:r w:rsidRPr="002F58A7">
        <w:rPr>
          <w:rFonts w:ascii="Arial" w:hAnsi="Arial" w:cs="Arial"/>
          <w:sz w:val="20"/>
          <w:szCs w:val="20"/>
        </w:rPr>
        <w:t xml:space="preserve">Vychovatelka odpovídá za žáky svého oddělení při výletech, tematických vycházkách či pobytu venku od doby a místa srazu až do doby ukončení činnosti podle rozvrhu, pokud si rodiče písemně nevymíní, že žák odejde dříve či na jinou činnost a opět se samostatně vrátí. </w:t>
      </w:r>
    </w:p>
    <w:p w14:paraId="590C2782" w14:textId="77777777" w:rsidR="006B2F05" w:rsidRPr="002F58A7" w:rsidRDefault="006B2F05" w:rsidP="006B2F05">
      <w:pPr>
        <w:jc w:val="both"/>
        <w:rPr>
          <w:rFonts w:ascii="Arial" w:hAnsi="Arial" w:cs="Arial"/>
          <w:sz w:val="20"/>
          <w:szCs w:val="20"/>
        </w:rPr>
      </w:pPr>
    </w:p>
    <w:p w14:paraId="425479B2" w14:textId="77777777" w:rsidR="006B2F05" w:rsidRPr="002F58A7" w:rsidRDefault="006B2F05" w:rsidP="006B2F05">
      <w:pPr>
        <w:jc w:val="both"/>
        <w:rPr>
          <w:rFonts w:ascii="Arial" w:hAnsi="Arial" w:cs="Arial"/>
          <w:sz w:val="20"/>
          <w:szCs w:val="20"/>
        </w:rPr>
      </w:pPr>
      <w:r w:rsidRPr="002F58A7">
        <w:rPr>
          <w:rFonts w:ascii="Arial" w:hAnsi="Arial" w:cs="Arial"/>
          <w:sz w:val="20"/>
          <w:szCs w:val="20"/>
        </w:rPr>
        <w:t>V případě zájmového útvaru organizovaného ŠD by vedoucí měl oznámit začátek a konec akce. Rodiče musí být seznámeni s dobou a místem schůzek. Školní družina musí být vybavena lékárničkou.</w:t>
      </w:r>
    </w:p>
    <w:p w14:paraId="3DCD88D7" w14:textId="77777777" w:rsidR="006B2F05" w:rsidRDefault="006B2F05" w:rsidP="006B2F0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1077E85" w14:textId="77777777" w:rsidR="006B2F05" w:rsidRDefault="006B2F05" w:rsidP="006B2F05">
      <w:pPr>
        <w:rPr>
          <w:rFonts w:ascii="Arial" w:hAnsi="Arial" w:cs="Arial"/>
          <w:sz w:val="22"/>
          <w:szCs w:val="22"/>
        </w:rPr>
      </w:pPr>
    </w:p>
    <w:p w14:paraId="678D62B2" w14:textId="77777777" w:rsidR="006B2F05" w:rsidRDefault="006B2F05" w:rsidP="006B2F05">
      <w:pPr>
        <w:tabs>
          <w:tab w:val="left" w:pos="585"/>
          <w:tab w:val="left" w:pos="2835"/>
          <w:tab w:val="left" w:pos="3405"/>
          <w:tab w:val="center" w:pos="4536"/>
          <w:tab w:val="left" w:pos="5670"/>
          <w:tab w:val="right" w:pos="9072"/>
        </w:tabs>
        <w:rPr>
          <w:rFonts w:ascii="Arial" w:eastAsia="Arial" w:hAnsi="Arial" w:cs="Arial"/>
          <w:sz w:val="22"/>
          <w:szCs w:val="22"/>
        </w:rPr>
      </w:pPr>
    </w:p>
    <w:p w14:paraId="36103137" w14:textId="77777777" w:rsidR="00A201A1" w:rsidRPr="00090695" w:rsidRDefault="00A201A1">
      <w:pPr>
        <w:ind w:left="1440" w:firstLine="684"/>
        <w:rPr>
          <w:rFonts w:ascii="Arial" w:hAnsi="Arial" w:cs="Arial"/>
          <w:color w:val="000000"/>
          <w:sz w:val="22"/>
          <w:szCs w:val="22"/>
        </w:rPr>
      </w:pPr>
    </w:p>
    <w:p w14:paraId="263CC9B3" w14:textId="77777777" w:rsidR="00A201A1" w:rsidRDefault="00A201A1">
      <w:pPr>
        <w:pStyle w:val="Zkladntextodsazen"/>
        <w:rPr>
          <w:rFonts w:ascii="Arial" w:hAnsi="Arial" w:cs="Arial"/>
          <w:sz w:val="22"/>
          <w:szCs w:val="22"/>
        </w:rPr>
      </w:pPr>
    </w:p>
    <w:p w14:paraId="05128CC8" w14:textId="77777777" w:rsidR="00A201A1" w:rsidRDefault="00A201A1">
      <w:pPr>
        <w:pStyle w:val="Zkladntextodsazen"/>
        <w:rPr>
          <w:rFonts w:ascii="Arial" w:hAnsi="Arial" w:cs="Arial"/>
          <w:sz w:val="22"/>
          <w:szCs w:val="22"/>
        </w:rPr>
      </w:pPr>
    </w:p>
    <w:p w14:paraId="33AF8356" w14:textId="77777777" w:rsidR="00A201A1" w:rsidRDefault="00A201A1">
      <w:pPr>
        <w:pStyle w:val="Zkladntextodsazen"/>
        <w:rPr>
          <w:rFonts w:ascii="Arial" w:hAnsi="Arial" w:cs="Arial"/>
          <w:sz w:val="22"/>
          <w:szCs w:val="22"/>
        </w:rPr>
      </w:pPr>
    </w:p>
    <w:p w14:paraId="6F4E5A4C" w14:textId="77777777" w:rsidR="00A201A1" w:rsidRDefault="00A201A1">
      <w:pPr>
        <w:pStyle w:val="Zkladntextodsazen"/>
        <w:rPr>
          <w:rFonts w:ascii="Arial" w:hAnsi="Arial" w:cs="Arial"/>
          <w:sz w:val="22"/>
          <w:szCs w:val="22"/>
        </w:rPr>
      </w:pPr>
    </w:p>
    <w:p w14:paraId="2BEB1091" w14:textId="77777777" w:rsidR="00A201A1" w:rsidRDefault="00A201A1">
      <w:pPr>
        <w:pStyle w:val="Zkladntextodsazen"/>
        <w:rPr>
          <w:rFonts w:ascii="Arial" w:hAnsi="Arial" w:cs="Arial"/>
          <w:sz w:val="22"/>
          <w:szCs w:val="22"/>
        </w:rPr>
      </w:pPr>
    </w:p>
    <w:p w14:paraId="73E7675C" w14:textId="77777777" w:rsidR="00A201A1" w:rsidRDefault="00A201A1">
      <w:pPr>
        <w:pStyle w:val="Zkladntextodsazen"/>
        <w:rPr>
          <w:rFonts w:ascii="Arial" w:hAnsi="Arial" w:cs="Arial"/>
          <w:sz w:val="22"/>
          <w:szCs w:val="22"/>
        </w:rPr>
      </w:pPr>
    </w:p>
    <w:p w14:paraId="0F7528B7" w14:textId="77777777" w:rsidR="00A201A1" w:rsidRDefault="00A201A1">
      <w:pPr>
        <w:pStyle w:val="Zkladntextodsazen"/>
        <w:rPr>
          <w:rFonts w:ascii="Arial" w:hAnsi="Arial" w:cs="Arial"/>
          <w:sz w:val="22"/>
          <w:szCs w:val="22"/>
        </w:rPr>
      </w:pPr>
    </w:p>
    <w:p w14:paraId="1CA7A45D" w14:textId="77777777" w:rsidR="00A201A1" w:rsidRDefault="00A201A1">
      <w:pPr>
        <w:pStyle w:val="Zkladntextodsazen"/>
        <w:rPr>
          <w:rFonts w:ascii="Arial" w:hAnsi="Arial" w:cs="Arial"/>
          <w:sz w:val="20"/>
        </w:rPr>
      </w:pPr>
    </w:p>
    <w:p w14:paraId="665939E2" w14:textId="77777777" w:rsidR="00A201A1" w:rsidRDefault="00A201A1">
      <w:pPr>
        <w:tabs>
          <w:tab w:val="left" w:pos="39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80E727D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</w:p>
    <w:p w14:paraId="2D4AE1A7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</w:p>
    <w:p w14:paraId="2CBF9F02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</w:p>
    <w:p w14:paraId="4E43D350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</w:p>
    <w:p w14:paraId="1B0E77C3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</w:p>
    <w:p w14:paraId="15152333" w14:textId="77777777" w:rsidR="00A201A1" w:rsidRDefault="00A201A1">
      <w:pPr>
        <w:tabs>
          <w:tab w:val="left" w:pos="3960"/>
          <w:tab w:val="left" w:pos="6840"/>
        </w:tabs>
        <w:rPr>
          <w:rFonts w:ascii="Arial" w:hAnsi="Arial" w:cs="Arial"/>
          <w:sz w:val="22"/>
          <w:szCs w:val="22"/>
        </w:rPr>
      </w:pPr>
    </w:p>
    <w:p w14:paraId="66F40735" w14:textId="77777777" w:rsidR="00A201A1" w:rsidRDefault="00A201A1">
      <w:pPr>
        <w:pStyle w:val="Nadpis"/>
        <w:jc w:val="left"/>
        <w:rPr>
          <w:rFonts w:ascii="Arial" w:hAnsi="Arial" w:cs="Arial"/>
          <w:sz w:val="22"/>
          <w:szCs w:val="22"/>
        </w:rPr>
      </w:pPr>
    </w:p>
    <w:p w14:paraId="3AC5787C" w14:textId="77777777" w:rsidR="00A201A1" w:rsidRDefault="00A201A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4AC0D08" w14:textId="77777777" w:rsidR="00A201A1" w:rsidRDefault="00A201A1">
      <w:pPr>
        <w:rPr>
          <w:rFonts w:ascii="Arial" w:hAnsi="Arial" w:cs="Arial"/>
          <w:b/>
          <w:bCs/>
          <w:sz w:val="22"/>
          <w:szCs w:val="22"/>
        </w:rPr>
      </w:pPr>
    </w:p>
    <w:p w14:paraId="177CB989" w14:textId="77777777" w:rsidR="00A201A1" w:rsidRDefault="00A201A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6E67724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727566A8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1CF03F48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47B8778F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0ACF90F4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57F8989C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77038CCF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5E3DCFDE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045C5C6E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6652A733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0BE5350F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733138A5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4256F49F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1CF35A25" w14:textId="77777777" w:rsidR="00A201A1" w:rsidRDefault="00A201A1">
      <w:pPr>
        <w:pStyle w:val="Nadpis"/>
        <w:jc w:val="right"/>
        <w:rPr>
          <w:rFonts w:ascii="Arial" w:hAnsi="Arial" w:cs="Arial"/>
          <w:b w:val="0"/>
          <w:sz w:val="22"/>
          <w:szCs w:val="22"/>
        </w:rPr>
      </w:pPr>
    </w:p>
    <w:p w14:paraId="3ED603E0" w14:textId="77777777" w:rsidR="00A201A1" w:rsidRDefault="00A201A1"/>
    <w:sectPr w:rsidR="00A201A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276" w:right="849" w:bottom="76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98D69B" w14:textId="77777777" w:rsidR="00EC4043" w:rsidRDefault="00EC4043">
      <w:r>
        <w:separator/>
      </w:r>
    </w:p>
  </w:endnote>
  <w:endnote w:type="continuationSeparator" w:id="0">
    <w:p w14:paraId="4DA7B095" w14:textId="77777777" w:rsidR="00EC4043" w:rsidRDefault="00EC4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2B725A" w14:textId="77777777" w:rsidR="003D7BF2" w:rsidRDefault="003D7BF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2B0291" w14:textId="77777777" w:rsidR="00A201A1" w:rsidRDefault="003D7BF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20D7A5A" wp14:editId="1A1B9CB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7955" cy="170180"/>
              <wp:effectExtent l="0" t="0" r="0" b="0"/>
              <wp:wrapSquare wrapText="largest"/>
              <wp:docPr id="18190425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9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340E3D" w14:textId="77777777" w:rsidR="00A201A1" w:rsidRDefault="00A201A1">
                          <w:pPr>
                            <w:pStyle w:val="Zpat"/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 w:rsidR="00C71CB8">
                            <w:rPr>
                              <w:rStyle w:val="slostrnky"/>
                              <w:noProof/>
                            </w:rPr>
                            <w:t>18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0D7A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11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" stroked="f">
              <v:path arrowok="t"/>
              <v:textbox inset="0,0,0,0">
                <w:txbxContent>
                  <w:p w14:paraId="40340E3D" w14:textId="77777777" w:rsidR="00A201A1" w:rsidRDefault="00A201A1">
                    <w:pPr>
                      <w:pStyle w:val="Zpat"/>
                    </w:pPr>
                    <w:r>
                      <w:rPr>
                        <w:rStyle w:val="slostrnky"/>
                      </w:rPr>
                      <w:fldChar w:fldCharType="begin"/>
                    </w:r>
                    <w:r>
                      <w:rPr>
                        <w:rStyle w:val="slostrnky"/>
                      </w:rPr>
                      <w:instrText xml:space="preserve"> PAGE </w:instrText>
                    </w:r>
                    <w:r>
                      <w:rPr>
                        <w:rStyle w:val="slostrnky"/>
                      </w:rPr>
                      <w:fldChar w:fldCharType="separate"/>
                    </w:r>
                    <w:r w:rsidR="00C71CB8">
                      <w:rPr>
                        <w:rStyle w:val="slostrnky"/>
                        <w:noProof/>
                      </w:rPr>
                      <w:t>18</w:t>
                    </w:r>
                    <w:r>
                      <w:rPr>
                        <w:rStyle w:val="slostrnk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FB396" w14:textId="77777777" w:rsidR="003D7BF2" w:rsidRDefault="003D7B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2591C4" w14:textId="77777777" w:rsidR="00EC4043" w:rsidRDefault="00EC4043">
      <w:r>
        <w:separator/>
      </w:r>
    </w:p>
  </w:footnote>
  <w:footnote w:type="continuationSeparator" w:id="0">
    <w:p w14:paraId="511FAB6E" w14:textId="77777777" w:rsidR="00EC4043" w:rsidRDefault="00EC4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E17D86" w14:textId="77777777" w:rsidR="003D7BF2" w:rsidRDefault="003D7BF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71CCC" w14:textId="77777777" w:rsidR="00A201A1" w:rsidRDefault="00A201A1">
    <w:pPr>
      <w:pStyle w:val="Zhlav"/>
      <w:ind w:left="2640"/>
      <w:rPr>
        <w:color w:val="3366FF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</w:t>
    </w:r>
    <w:r>
      <w:rPr>
        <w:color w:val="3366FF"/>
      </w:rPr>
      <w:t xml:space="preserve">ŠVP STŘÍBRNICKÁ                                               </w:t>
    </w:r>
  </w:p>
  <w:p w14:paraId="0738AAD6" w14:textId="77777777" w:rsidR="00A201A1" w:rsidRDefault="00A201A1">
    <w:pPr>
      <w:pStyle w:val="Zhlav"/>
      <w:ind w:left="2280"/>
      <w:rPr>
        <w:color w:val="3366FF"/>
        <w:sz w:val="22"/>
        <w:szCs w:val="22"/>
      </w:rPr>
    </w:pPr>
    <w:r>
      <w:rPr>
        <w:color w:val="3366FF"/>
        <w:sz w:val="22"/>
        <w:szCs w:val="22"/>
      </w:rPr>
      <w:t>Školní vzdělávací program pro základní vzdělávání</w:t>
    </w:r>
  </w:p>
  <w:p w14:paraId="23FE7670" w14:textId="77777777" w:rsidR="00A201A1" w:rsidRDefault="00A201A1">
    <w:pPr>
      <w:pStyle w:val="Zhlav"/>
      <w:rPr>
        <w:color w:val="3366FF"/>
      </w:rPr>
    </w:pPr>
    <w:r>
      <w:rPr>
        <w:color w:val="3366FF"/>
        <w:sz w:val="22"/>
        <w:szCs w:val="22"/>
      </w:rPr>
      <w:t xml:space="preserve">                                    Základní škola Ústí nad Labem, Stříbrnická 3031/ 4, p. o.</w:t>
    </w:r>
  </w:p>
  <w:p w14:paraId="74125DFB" w14:textId="77777777" w:rsidR="00A201A1" w:rsidRDefault="00A201A1">
    <w:pPr>
      <w:pStyle w:val="Zhlav"/>
      <w:rPr>
        <w:color w:val="3366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165CC" w14:textId="77777777" w:rsidR="003D7BF2" w:rsidRDefault="003D7BF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  <w:szCs w:val="22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numFmt w:val="bullet"/>
      <w:lvlText w:val="-"/>
      <w:lvlJc w:val="left"/>
      <w:pPr>
        <w:tabs>
          <w:tab w:val="num" w:pos="0"/>
        </w:tabs>
        <w:ind w:left="2844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4" w15:restartNumberingAfterBreak="0">
    <w:nsid w:val="10291986"/>
    <w:multiLevelType w:val="hybridMultilevel"/>
    <w:tmpl w:val="CBFC3D08"/>
    <w:lvl w:ilvl="0" w:tplc="C9FA24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507226"/>
    <w:multiLevelType w:val="hybridMultilevel"/>
    <w:tmpl w:val="E3FCBF98"/>
    <w:lvl w:ilvl="0" w:tplc="B89CDF18">
      <w:start w:val="1"/>
      <w:numFmt w:val="decimal"/>
      <w:lvlText w:val="%1."/>
      <w:lvlJc w:val="left"/>
      <w:pPr>
        <w:ind w:left="2203" w:hanging="360"/>
      </w:pPr>
      <w:rPr>
        <w:b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813DBD"/>
    <w:multiLevelType w:val="hybridMultilevel"/>
    <w:tmpl w:val="56F67F0A"/>
    <w:lvl w:ilvl="0" w:tplc="B89CDF18">
      <w:start w:val="1"/>
      <w:numFmt w:val="decimal"/>
      <w:lvlText w:val="%1."/>
      <w:lvlJc w:val="left"/>
      <w:pPr>
        <w:ind w:left="2204" w:hanging="360"/>
      </w:pPr>
      <w:rPr>
        <w:b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D73E7F"/>
    <w:multiLevelType w:val="hybridMultilevel"/>
    <w:tmpl w:val="2E1670AA"/>
    <w:lvl w:ilvl="0" w:tplc="92426A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36680D"/>
    <w:multiLevelType w:val="multilevel"/>
    <w:tmpl w:val="ED50B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E2F77D3"/>
    <w:multiLevelType w:val="hybridMultilevel"/>
    <w:tmpl w:val="CA468CB6"/>
    <w:lvl w:ilvl="0" w:tplc="97D695C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1A4E0F"/>
    <w:multiLevelType w:val="hybridMultilevel"/>
    <w:tmpl w:val="BD3E73E2"/>
    <w:lvl w:ilvl="0" w:tplc="B89CDF18">
      <w:start w:val="1"/>
      <w:numFmt w:val="decimal"/>
      <w:lvlText w:val="%1."/>
      <w:lvlJc w:val="left"/>
      <w:pPr>
        <w:ind w:left="2203" w:hanging="360"/>
      </w:pPr>
      <w:rPr>
        <w:b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7A097B"/>
    <w:multiLevelType w:val="hybridMultilevel"/>
    <w:tmpl w:val="2214E1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4580B"/>
    <w:multiLevelType w:val="multilevel"/>
    <w:tmpl w:val="E6223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2A4C81"/>
    <w:multiLevelType w:val="hybridMultilevel"/>
    <w:tmpl w:val="169E3202"/>
    <w:lvl w:ilvl="0" w:tplc="BD82A592">
      <w:start w:val="1"/>
      <w:numFmt w:val="decimal"/>
      <w:lvlText w:val="%1."/>
      <w:lvlJc w:val="left"/>
      <w:pPr>
        <w:ind w:left="567" w:hanging="360"/>
      </w:pPr>
      <w:rPr>
        <w:rFonts w:ascii="Times New Roman" w:eastAsia="Times New Roman" w:hAnsi="Times New Roman" w:cs="Times New Roman"/>
        <w:b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50019" w:tentative="1">
      <w:start w:val="1"/>
      <w:numFmt w:val="lowerLetter"/>
      <w:lvlText w:val="%2."/>
      <w:lvlJc w:val="left"/>
      <w:pPr>
        <w:ind w:left="1287" w:hanging="360"/>
      </w:pPr>
    </w:lvl>
    <w:lvl w:ilvl="2" w:tplc="0405001B" w:tentative="1">
      <w:start w:val="1"/>
      <w:numFmt w:val="lowerRoman"/>
      <w:lvlText w:val="%3."/>
      <w:lvlJc w:val="right"/>
      <w:pPr>
        <w:ind w:left="2007" w:hanging="180"/>
      </w:pPr>
    </w:lvl>
    <w:lvl w:ilvl="3" w:tplc="0405000F" w:tentative="1">
      <w:start w:val="1"/>
      <w:numFmt w:val="decimal"/>
      <w:lvlText w:val="%4."/>
      <w:lvlJc w:val="left"/>
      <w:pPr>
        <w:ind w:left="2727" w:hanging="360"/>
      </w:pPr>
    </w:lvl>
    <w:lvl w:ilvl="4" w:tplc="04050019" w:tentative="1">
      <w:start w:val="1"/>
      <w:numFmt w:val="lowerLetter"/>
      <w:lvlText w:val="%5."/>
      <w:lvlJc w:val="left"/>
      <w:pPr>
        <w:ind w:left="3447" w:hanging="360"/>
      </w:pPr>
    </w:lvl>
    <w:lvl w:ilvl="5" w:tplc="0405001B" w:tentative="1">
      <w:start w:val="1"/>
      <w:numFmt w:val="lowerRoman"/>
      <w:lvlText w:val="%6."/>
      <w:lvlJc w:val="right"/>
      <w:pPr>
        <w:ind w:left="4167" w:hanging="180"/>
      </w:pPr>
    </w:lvl>
    <w:lvl w:ilvl="6" w:tplc="0405000F" w:tentative="1">
      <w:start w:val="1"/>
      <w:numFmt w:val="decimal"/>
      <w:lvlText w:val="%7."/>
      <w:lvlJc w:val="left"/>
      <w:pPr>
        <w:ind w:left="4887" w:hanging="360"/>
      </w:pPr>
    </w:lvl>
    <w:lvl w:ilvl="7" w:tplc="04050019" w:tentative="1">
      <w:start w:val="1"/>
      <w:numFmt w:val="lowerLetter"/>
      <w:lvlText w:val="%8."/>
      <w:lvlJc w:val="left"/>
      <w:pPr>
        <w:ind w:left="5607" w:hanging="360"/>
      </w:pPr>
    </w:lvl>
    <w:lvl w:ilvl="8" w:tplc="040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4" w15:restartNumberingAfterBreak="0">
    <w:nsid w:val="717C6CB7"/>
    <w:multiLevelType w:val="hybridMultilevel"/>
    <w:tmpl w:val="E3FCBF98"/>
    <w:lvl w:ilvl="0" w:tplc="B89CDF18">
      <w:start w:val="1"/>
      <w:numFmt w:val="decimal"/>
      <w:lvlText w:val="%1."/>
      <w:lvlJc w:val="left"/>
      <w:pPr>
        <w:ind w:left="2203" w:hanging="360"/>
      </w:pPr>
      <w:rPr>
        <w:b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8F1700"/>
    <w:multiLevelType w:val="hybridMultilevel"/>
    <w:tmpl w:val="94B6A8CA"/>
    <w:lvl w:ilvl="0" w:tplc="D988C142">
      <w:start w:val="1"/>
      <w:numFmt w:val="lowerLetter"/>
      <w:lvlText w:val="%1)"/>
      <w:lvlJc w:val="left"/>
      <w:pPr>
        <w:ind w:left="786" w:hanging="360"/>
      </w:pPr>
      <w:rPr>
        <w:rFonts w:ascii="Times New Roman" w:eastAsia="Arial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7D0A3FE6"/>
    <w:multiLevelType w:val="hybridMultilevel"/>
    <w:tmpl w:val="E5EAF77C"/>
    <w:lvl w:ilvl="0" w:tplc="0C626F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69892">
    <w:abstractNumId w:val="0"/>
  </w:num>
  <w:num w:numId="2" w16cid:durableId="767625340">
    <w:abstractNumId w:val="1"/>
  </w:num>
  <w:num w:numId="3" w16cid:durableId="985745249">
    <w:abstractNumId w:val="2"/>
  </w:num>
  <w:num w:numId="4" w16cid:durableId="686978572">
    <w:abstractNumId w:val="3"/>
  </w:num>
  <w:num w:numId="5" w16cid:durableId="1803766243">
    <w:abstractNumId w:val="4"/>
  </w:num>
  <w:num w:numId="6" w16cid:durableId="1046418158">
    <w:abstractNumId w:val="5"/>
  </w:num>
  <w:num w:numId="7" w16cid:durableId="1558399085">
    <w:abstractNumId w:val="6"/>
  </w:num>
  <w:num w:numId="8" w16cid:durableId="1259406319">
    <w:abstractNumId w:val="7"/>
  </w:num>
  <w:num w:numId="9" w16cid:durableId="598293311">
    <w:abstractNumId w:val="8"/>
  </w:num>
  <w:num w:numId="10" w16cid:durableId="625114031">
    <w:abstractNumId w:val="9"/>
  </w:num>
  <w:num w:numId="11" w16cid:durableId="804130108">
    <w:abstractNumId w:val="10"/>
  </w:num>
  <w:num w:numId="12" w16cid:durableId="1535460659">
    <w:abstractNumId w:val="11"/>
  </w:num>
  <w:num w:numId="13" w16cid:durableId="109473411">
    <w:abstractNumId w:val="12"/>
  </w:num>
  <w:num w:numId="14" w16cid:durableId="1485048886">
    <w:abstractNumId w:val="13"/>
  </w:num>
  <w:num w:numId="15" w16cid:durableId="904678487">
    <w:abstractNumId w:val="14"/>
  </w:num>
  <w:num w:numId="16" w16cid:durableId="1648512435">
    <w:abstractNumId w:val="15"/>
  </w:num>
  <w:num w:numId="17" w16cid:durableId="615603321">
    <w:abstractNumId w:val="16"/>
  </w:num>
  <w:num w:numId="18" w16cid:durableId="1237285572">
    <w:abstractNumId w:val="17"/>
  </w:num>
  <w:num w:numId="19" w16cid:durableId="2084906456">
    <w:abstractNumId w:val="18"/>
  </w:num>
  <w:num w:numId="20" w16cid:durableId="2119174225">
    <w:abstractNumId w:val="19"/>
  </w:num>
  <w:num w:numId="21" w16cid:durableId="868033584">
    <w:abstractNumId w:val="20"/>
  </w:num>
  <w:num w:numId="22" w16cid:durableId="2083866625">
    <w:abstractNumId w:val="21"/>
  </w:num>
  <w:num w:numId="23" w16cid:durableId="621115654">
    <w:abstractNumId w:val="22"/>
  </w:num>
  <w:num w:numId="24" w16cid:durableId="556009649">
    <w:abstractNumId w:val="23"/>
  </w:num>
  <w:num w:numId="25" w16cid:durableId="339895947">
    <w:abstractNumId w:val="31"/>
  </w:num>
  <w:num w:numId="26" w16cid:durableId="866870728">
    <w:abstractNumId w:val="35"/>
  </w:num>
  <w:num w:numId="27" w16cid:durableId="2099054788">
    <w:abstractNumId w:val="25"/>
  </w:num>
  <w:num w:numId="28" w16cid:durableId="1730614111">
    <w:abstractNumId w:val="24"/>
  </w:num>
  <w:num w:numId="29" w16cid:durableId="1257641554">
    <w:abstractNumId w:val="36"/>
  </w:num>
  <w:num w:numId="30" w16cid:durableId="63340357">
    <w:abstractNumId w:val="32"/>
  </w:num>
  <w:num w:numId="31" w16cid:durableId="1157768430">
    <w:abstractNumId w:val="27"/>
  </w:num>
  <w:num w:numId="32" w16cid:durableId="1935480296">
    <w:abstractNumId w:val="28"/>
  </w:num>
  <w:num w:numId="33" w16cid:durableId="512844883">
    <w:abstractNumId w:val="30"/>
  </w:num>
  <w:num w:numId="34" w16cid:durableId="146438565">
    <w:abstractNumId w:val="26"/>
  </w:num>
  <w:num w:numId="35" w16cid:durableId="57099148">
    <w:abstractNumId w:val="34"/>
  </w:num>
  <w:num w:numId="36" w16cid:durableId="404839292">
    <w:abstractNumId w:val="33"/>
  </w:num>
  <w:num w:numId="37" w16cid:durableId="1905330680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0C"/>
    <w:rsid w:val="00010F63"/>
    <w:rsid w:val="00020E3F"/>
    <w:rsid w:val="00041861"/>
    <w:rsid w:val="00090695"/>
    <w:rsid w:val="000E077A"/>
    <w:rsid w:val="000E790C"/>
    <w:rsid w:val="001214DE"/>
    <w:rsid w:val="00126ADA"/>
    <w:rsid w:val="00136B7C"/>
    <w:rsid w:val="00187968"/>
    <w:rsid w:val="00194076"/>
    <w:rsid w:val="001960C6"/>
    <w:rsid w:val="00197B9B"/>
    <w:rsid w:val="001D1634"/>
    <w:rsid w:val="001D4C59"/>
    <w:rsid w:val="0020638D"/>
    <w:rsid w:val="00245315"/>
    <w:rsid w:val="002C49C6"/>
    <w:rsid w:val="002E40CA"/>
    <w:rsid w:val="002F58A7"/>
    <w:rsid w:val="00341F8B"/>
    <w:rsid w:val="003D7BF2"/>
    <w:rsid w:val="00423F02"/>
    <w:rsid w:val="004474E3"/>
    <w:rsid w:val="00477FA0"/>
    <w:rsid w:val="00525852"/>
    <w:rsid w:val="00586D52"/>
    <w:rsid w:val="005B1449"/>
    <w:rsid w:val="005D34AA"/>
    <w:rsid w:val="005D6EC5"/>
    <w:rsid w:val="006104FD"/>
    <w:rsid w:val="00625E8D"/>
    <w:rsid w:val="00644F9D"/>
    <w:rsid w:val="006A499C"/>
    <w:rsid w:val="006B2F05"/>
    <w:rsid w:val="00722CA1"/>
    <w:rsid w:val="0073012B"/>
    <w:rsid w:val="007561CB"/>
    <w:rsid w:val="00787C62"/>
    <w:rsid w:val="007A6D68"/>
    <w:rsid w:val="007C4C2A"/>
    <w:rsid w:val="00834735"/>
    <w:rsid w:val="008404EF"/>
    <w:rsid w:val="008728BF"/>
    <w:rsid w:val="00874C34"/>
    <w:rsid w:val="008C5C28"/>
    <w:rsid w:val="00905EA4"/>
    <w:rsid w:val="0090788E"/>
    <w:rsid w:val="00920526"/>
    <w:rsid w:val="00927EDB"/>
    <w:rsid w:val="00980D21"/>
    <w:rsid w:val="00986BFD"/>
    <w:rsid w:val="009C79F3"/>
    <w:rsid w:val="00A201A1"/>
    <w:rsid w:val="00A25CE9"/>
    <w:rsid w:val="00A27F82"/>
    <w:rsid w:val="00A6472C"/>
    <w:rsid w:val="00A65066"/>
    <w:rsid w:val="00A87982"/>
    <w:rsid w:val="00A9314C"/>
    <w:rsid w:val="00AC58B1"/>
    <w:rsid w:val="00AC6ABA"/>
    <w:rsid w:val="00AD0268"/>
    <w:rsid w:val="00B07E9E"/>
    <w:rsid w:val="00B3484A"/>
    <w:rsid w:val="00B61470"/>
    <w:rsid w:val="00B9095F"/>
    <w:rsid w:val="00BC7A79"/>
    <w:rsid w:val="00BD18E5"/>
    <w:rsid w:val="00BF7547"/>
    <w:rsid w:val="00C37F8F"/>
    <w:rsid w:val="00C41C34"/>
    <w:rsid w:val="00C66B84"/>
    <w:rsid w:val="00C71CB8"/>
    <w:rsid w:val="00C73D74"/>
    <w:rsid w:val="00CB3165"/>
    <w:rsid w:val="00D229AB"/>
    <w:rsid w:val="00D83D04"/>
    <w:rsid w:val="00D9015E"/>
    <w:rsid w:val="00DC3CF7"/>
    <w:rsid w:val="00DD59AD"/>
    <w:rsid w:val="00EC4043"/>
    <w:rsid w:val="00F02CB3"/>
    <w:rsid w:val="00F3230A"/>
    <w:rsid w:val="00F407CD"/>
    <w:rsid w:val="00F63879"/>
    <w:rsid w:val="00FA1984"/>
    <w:rsid w:val="00FB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4BF50E37"/>
  <w15:chartTrackingRefBased/>
  <w15:docId w15:val="{92A3F37F-CEB2-5345-8409-D9053D76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0D21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rFonts w:ascii="Wingdings" w:hAnsi="Wingdings" w:cs="Wingdings" w:hint="default"/>
      <w:sz w:val="22"/>
      <w:szCs w:val="22"/>
    </w:rPr>
  </w:style>
  <w:style w:type="character" w:customStyle="1" w:styleId="WW8Num4z0">
    <w:name w:val="WW8Num4z0"/>
    <w:rPr>
      <w:rFonts w:ascii="Times New Roman" w:hAnsi="Times New Roman" w:cs="Times New Roman" w:hint="default"/>
      <w:sz w:val="22"/>
      <w:szCs w:val="22"/>
    </w:rPr>
  </w:style>
  <w:style w:type="character" w:customStyle="1" w:styleId="WW8Num5z0">
    <w:name w:val="WW8Num5z0"/>
    <w:rPr>
      <w:rFonts w:ascii="Times New Roman" w:hAnsi="Times New Roman" w:cs="Times New Roman" w:hint="default"/>
      <w:sz w:val="22"/>
      <w:szCs w:val="22"/>
    </w:rPr>
  </w:style>
  <w:style w:type="character" w:customStyle="1" w:styleId="WW8Num6z0">
    <w:name w:val="WW8Num6z0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Pr>
      <w:rFonts w:ascii="Times New Roman" w:hAnsi="Times New Roman" w:cs="Times New Roman" w:hint="default"/>
      <w:sz w:val="22"/>
      <w:szCs w:val="22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9z0">
    <w:name w:val="WW8Num9z0"/>
    <w:rPr>
      <w:rFonts w:ascii="Times New Roman" w:hAnsi="Times New Roman" w:cs="Times New Roman" w:hint="default"/>
      <w:sz w:val="22"/>
      <w:szCs w:val="22"/>
    </w:rPr>
  </w:style>
  <w:style w:type="character" w:customStyle="1" w:styleId="WW8Num10z0">
    <w:name w:val="WW8Num10z0"/>
    <w:rPr>
      <w:rFonts w:ascii="Times New Roman" w:hAnsi="Times New Roman" w:cs="Times New Roman" w:hint="default"/>
      <w:sz w:val="22"/>
      <w:szCs w:val="22"/>
    </w:rPr>
  </w:style>
  <w:style w:type="character" w:customStyle="1" w:styleId="WW8Num11z0">
    <w:name w:val="WW8Num11z0"/>
    <w:rPr>
      <w:rFonts w:ascii="Times New Roman" w:hAnsi="Times New Roman" w:cs="Times New Roman" w:hint="default"/>
      <w:sz w:val="22"/>
      <w:szCs w:val="22"/>
    </w:rPr>
  </w:style>
  <w:style w:type="character" w:customStyle="1" w:styleId="WW8Num12z0">
    <w:name w:val="WW8Num12z0"/>
    <w:rPr>
      <w:rFonts w:ascii="Times New Roman" w:hAnsi="Times New Roman" w:cs="Times New Roman" w:hint="default"/>
      <w:sz w:val="22"/>
      <w:szCs w:val="22"/>
    </w:rPr>
  </w:style>
  <w:style w:type="character" w:customStyle="1" w:styleId="WW8Num13z0">
    <w:name w:val="WW8Num13z0"/>
    <w:rPr>
      <w:rFonts w:ascii="Times New Roman" w:hAnsi="Times New Roman" w:cs="Times New Roman" w:hint="default"/>
      <w:sz w:val="22"/>
      <w:szCs w:val="22"/>
    </w:rPr>
  </w:style>
  <w:style w:type="character" w:customStyle="1" w:styleId="WW8Num14z0">
    <w:name w:val="WW8Num14z0"/>
    <w:rPr>
      <w:rFonts w:ascii="Arial" w:eastAsia="Times New Roman" w:hAnsi="Arial" w:cs="Arial"/>
      <w:sz w:val="22"/>
      <w:szCs w:val="22"/>
    </w:rPr>
  </w:style>
  <w:style w:type="character" w:customStyle="1" w:styleId="WW8Num15z0">
    <w:name w:val="WW8Num15z0"/>
    <w:rPr>
      <w:rFonts w:ascii="Times New Roman" w:hAnsi="Times New Roman" w:cs="Times New Roman" w:hint="default"/>
      <w:sz w:val="22"/>
      <w:szCs w:val="22"/>
    </w:rPr>
  </w:style>
  <w:style w:type="character" w:customStyle="1" w:styleId="WW8Num16z0">
    <w:name w:val="WW8Num16z0"/>
    <w:rPr>
      <w:rFonts w:ascii="Times New Roman" w:hAnsi="Times New Roman" w:cs="Times New Roman" w:hint="default"/>
      <w:sz w:val="22"/>
      <w:szCs w:val="22"/>
    </w:rPr>
  </w:style>
  <w:style w:type="character" w:customStyle="1" w:styleId="WW8Num17z0">
    <w:name w:val="WW8Num17z0"/>
    <w:rPr>
      <w:rFonts w:ascii="Times New Roman" w:hAnsi="Times New Roman" w:cs="Times New Roman" w:hint="default"/>
      <w:sz w:val="22"/>
      <w:szCs w:val="22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  <w:sz w:val="22"/>
      <w:szCs w:val="22"/>
    </w:rPr>
  </w:style>
  <w:style w:type="character" w:customStyle="1" w:styleId="WW8Num20z0">
    <w:name w:val="WW8Num20z0"/>
    <w:rPr>
      <w:rFonts w:ascii="Times New Roman" w:hAnsi="Times New Roman" w:cs="Times New Roman" w:hint="default"/>
      <w:sz w:val="22"/>
      <w:szCs w:val="22"/>
    </w:rPr>
  </w:style>
  <w:style w:type="character" w:customStyle="1" w:styleId="WW8Num21z0">
    <w:name w:val="WW8Num21z0"/>
    <w:rPr>
      <w:rFonts w:ascii="Times New Roman" w:hAnsi="Times New Roman" w:cs="Times New Roman" w:hint="default"/>
      <w:sz w:val="22"/>
      <w:szCs w:val="22"/>
    </w:rPr>
  </w:style>
  <w:style w:type="character" w:customStyle="1" w:styleId="WW8Num22z0">
    <w:name w:val="WW8Num22z0"/>
    <w:rPr>
      <w:rFonts w:ascii="Times New Roman" w:hAnsi="Times New Roman" w:cs="Times New Roman" w:hint="default"/>
      <w:sz w:val="22"/>
      <w:szCs w:val="22"/>
    </w:rPr>
  </w:style>
  <w:style w:type="character" w:customStyle="1" w:styleId="WW8Num23z0">
    <w:name w:val="WW8Num23z0"/>
    <w:rPr>
      <w:rFonts w:ascii="Times New Roman" w:hAnsi="Times New Roman" w:cs="Times New Roman" w:hint="default"/>
      <w:sz w:val="22"/>
      <w:szCs w:val="22"/>
    </w:rPr>
  </w:style>
  <w:style w:type="character" w:customStyle="1" w:styleId="WW8Num24z0">
    <w:name w:val="WW8Num24z0"/>
    <w:rPr>
      <w:rFonts w:ascii="Times New Roman" w:hAnsi="Times New Roman" w:cs="Times New Roman" w:hint="default"/>
      <w:sz w:val="22"/>
      <w:szCs w:val="22"/>
    </w:rPr>
  </w:style>
  <w:style w:type="character" w:customStyle="1" w:styleId="Standardnpsmoodstavce2">
    <w:name w:val="Standardní písmo odstavce2"/>
  </w:style>
  <w:style w:type="character" w:customStyle="1" w:styleId="WW8Num25z0">
    <w:name w:val="WW8Num25z0"/>
    <w:rPr>
      <w:rFonts w:ascii="Times New Roman" w:hAnsi="Times New Roman" w:cs="Times New Roman" w:hint="default"/>
      <w:sz w:val="22"/>
      <w:szCs w:val="22"/>
    </w:rPr>
  </w:style>
  <w:style w:type="character" w:customStyle="1" w:styleId="WW8Num26z0">
    <w:name w:val="WW8Num26z0"/>
    <w:rPr>
      <w:rFonts w:ascii="Times New Roman" w:hAnsi="Times New Roman" w:cs="Times New Roman" w:hint="default"/>
      <w:sz w:val="22"/>
      <w:szCs w:val="22"/>
    </w:rPr>
  </w:style>
  <w:style w:type="character" w:customStyle="1" w:styleId="WW8Num27z0">
    <w:name w:val="WW8Num27z0"/>
    <w:rPr>
      <w:rFonts w:ascii="Times New Roman" w:hAnsi="Times New Roman" w:cs="Times New Roman" w:hint="default"/>
      <w:sz w:val="22"/>
      <w:szCs w:val="22"/>
    </w:rPr>
  </w:style>
  <w:style w:type="character" w:customStyle="1" w:styleId="WW8Num28z0">
    <w:name w:val="WW8Num28z0"/>
    <w:rPr>
      <w:rFonts w:ascii="Times New Roman" w:hAnsi="Times New Roman" w:cs="Times New Roman" w:hint="default"/>
      <w:sz w:val="22"/>
      <w:szCs w:val="22"/>
    </w:rPr>
  </w:style>
  <w:style w:type="character" w:customStyle="1" w:styleId="WW8Num29z0">
    <w:name w:val="WW8Num29z0"/>
    <w:rPr>
      <w:rFonts w:ascii="Times New Roman" w:hAnsi="Times New Roman" w:cs="Times New Roman" w:hint="default"/>
      <w:sz w:val="18"/>
      <w:szCs w:val="18"/>
    </w:rPr>
  </w:style>
  <w:style w:type="character" w:customStyle="1" w:styleId="WW8Num30z0">
    <w:name w:val="WW8Num30z0"/>
    <w:rPr>
      <w:rFonts w:ascii="Times New Roman" w:hAnsi="Times New Roman" w:cs="Times New Roman" w:hint="default"/>
      <w:sz w:val="22"/>
      <w:szCs w:val="22"/>
    </w:rPr>
  </w:style>
  <w:style w:type="character" w:customStyle="1" w:styleId="WW8Num31z0">
    <w:name w:val="WW8Num31z0"/>
    <w:rPr>
      <w:rFonts w:ascii="Times New Roman" w:hAnsi="Times New Roman" w:cs="Times New Roman" w:hint="default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cs="Times New Roman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1">
    <w:name w:val="WW8Num14z1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4z4">
    <w:name w:val="WW8Num14z4"/>
    <w:rPr>
      <w:rFonts w:ascii="Courier New" w:hAnsi="Courier New" w:cs="Courier New"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1">
    <w:name w:val="WW8Num16z1"/>
    <w:rPr>
      <w:rFonts w:cs="Times New Roman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1">
    <w:name w:val="WW8Num20z1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1">
    <w:name w:val="WW8Num21z1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1z4">
    <w:name w:val="WW8Num21z4"/>
    <w:rPr>
      <w:rFonts w:ascii="Courier New" w:hAnsi="Courier New" w:cs="Courier New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1">
    <w:name w:val="WW8Num27z1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Wingdings" w:hAnsi="Wingdings" w:cs="Wingdings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ascii="Times New Roman" w:eastAsia="Times New Roman" w:hAnsi="Times New Roman" w:cs="Times New Roman" w:hint="default"/>
    </w:rPr>
  </w:style>
  <w:style w:type="character" w:customStyle="1" w:styleId="WW8Num33z1">
    <w:name w:val="WW8Num33z1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3z4">
    <w:name w:val="WW8Num33z4"/>
    <w:rPr>
      <w:rFonts w:ascii="Courier New" w:hAnsi="Courier New" w:cs="Courier New" w:hint="default"/>
    </w:rPr>
  </w:style>
  <w:style w:type="character" w:customStyle="1" w:styleId="WW8Num34z0">
    <w:name w:val="WW8Num34z0"/>
    <w:rPr>
      <w:rFonts w:ascii="Wingdings" w:hAnsi="Wingdings" w:cs="Wingdings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Arial" w:eastAsia="Times New Roman" w:hAnsi="Arial" w:cs="Arial"/>
      <w:b w:val="0"/>
      <w:sz w:val="22"/>
      <w:szCs w:val="22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Times New Roman" w:hAnsi="Times New Roman" w:cs="Times New Roman" w:hint="default"/>
      <w:sz w:val="18"/>
      <w:szCs w:val="18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hint="default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38z1">
    <w:name w:val="WW8Num38z1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8z4">
    <w:name w:val="WW8Num38z4"/>
    <w:rPr>
      <w:rFonts w:ascii="Courier New" w:hAnsi="Courier New" w:cs="Courier New" w:hint="default"/>
    </w:rPr>
  </w:style>
  <w:style w:type="character" w:customStyle="1" w:styleId="WW8Num39z0">
    <w:name w:val="WW8Num39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 w:hint="default"/>
    </w:rPr>
  </w:style>
  <w:style w:type="character" w:customStyle="1" w:styleId="WW8Num43z0">
    <w:name w:val="WW8Num43z0"/>
    <w:rPr>
      <w:rFonts w:ascii="Times New Roman" w:eastAsia="Times New Roman" w:hAnsi="Times New Roman" w:cs="Times New Roman" w:hint="default"/>
      <w:sz w:val="18"/>
      <w:szCs w:val="18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styleId="Hypertextovodkaz">
    <w:name w:val="Hyperlink"/>
    <w:rPr>
      <w:rFonts w:cs="Times New Roman"/>
      <w:color w:val="0000FF"/>
      <w:u w:val="single"/>
    </w:rPr>
  </w:style>
  <w:style w:type="paragraph" w:customStyle="1" w:styleId="Nadpis">
    <w:name w:val="Nadpis"/>
    <w:basedOn w:val="Normln"/>
    <w:next w:val="Zkladntext"/>
    <w:pPr>
      <w:jc w:val="center"/>
    </w:pPr>
    <w:rPr>
      <w:b/>
      <w:bCs/>
      <w:szCs w:val="20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 Unicode MS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Arial Unicode MS"/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1134"/>
    </w:pPr>
    <w:rPr>
      <w:szCs w:val="20"/>
    </w:rPr>
  </w:style>
  <w:style w:type="paragraph" w:customStyle="1" w:styleId="Obsahrmce">
    <w:name w:val="Obsah rámce"/>
    <w:basedOn w:val="Normln"/>
  </w:style>
  <w:style w:type="paragraph" w:styleId="Textbubliny">
    <w:name w:val="Balloon Text"/>
    <w:basedOn w:val="Normln"/>
    <w:link w:val="TextbublinyChar"/>
    <w:uiPriority w:val="99"/>
    <w:semiHidden/>
    <w:unhideWhenUsed/>
    <w:rsid w:val="00187968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187968"/>
    <w:rPr>
      <w:rFonts w:ascii="Segoe UI" w:hAnsi="Segoe UI" w:cs="Segoe UI"/>
      <w:sz w:val="18"/>
      <w:szCs w:val="18"/>
      <w:lang w:eastAsia="zh-CN"/>
    </w:rPr>
  </w:style>
  <w:style w:type="paragraph" w:styleId="Odstavecseseznamem">
    <w:name w:val="List Paragraph"/>
    <w:basedOn w:val="Normln"/>
    <w:uiPriority w:val="34"/>
    <w:qFormat/>
    <w:rsid w:val="00644F9D"/>
    <w:pPr>
      <w:suppressAutoHyphens w:val="0"/>
      <w:ind w:left="708"/>
    </w:pPr>
    <w:rPr>
      <w:sz w:val="20"/>
      <w:szCs w:val="20"/>
      <w:lang w:eastAsia="cs-CZ"/>
    </w:rPr>
  </w:style>
  <w:style w:type="character" w:styleId="Nevyeenzmnka">
    <w:name w:val="Unresolved Mention"/>
    <w:uiPriority w:val="99"/>
    <w:semiHidden/>
    <w:unhideWhenUsed/>
    <w:rsid w:val="006A4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laskova@zsstribrnicka.cz" TargetMode="External"/><Relationship Id="rId18" Type="http://schemas.openxmlformats.org/officeDocument/2006/relationships/hyperlink" Target="mailto:janko@zsstribrnicka.cz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://www.zsstribrnicka.cz/" TargetMode="External"/><Relationship Id="rId17" Type="http://schemas.openxmlformats.org/officeDocument/2006/relationships/hyperlink" Target="mailto:michalkova@zsstribrnicka.cz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umanova@zsstribrnicka.cz" TargetMode="External"/><Relationship Id="rId20" Type="http://schemas.openxmlformats.org/officeDocument/2006/relationships/hyperlink" Target="mailto:jidelna@zsstribrnicka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mailto:tryznova@zsstribrnicka.cz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strava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emlickova@zsstribrnicka.cz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78398B8D8C96428D38610310DBEBB2" ma:contentTypeVersion="13" ma:contentTypeDescription="Vytvoří nový dokument" ma:contentTypeScope="" ma:versionID="2b8cb0d73346ef9ecc5b677199892a92">
  <xsd:schema xmlns:xsd="http://www.w3.org/2001/XMLSchema" xmlns:xs="http://www.w3.org/2001/XMLSchema" xmlns:p="http://schemas.microsoft.com/office/2006/metadata/properties" xmlns:ns2="dbe3bc46-e11b-4e3e-b420-31a91cdc3b01" xmlns:ns3="d6d4615e-b98d-442e-b170-4a6b31993726" targetNamespace="http://schemas.microsoft.com/office/2006/metadata/properties" ma:root="true" ma:fieldsID="345130850822327488386fc96cfb8067" ns2:_="" ns3:_="">
    <xsd:import namespace="dbe3bc46-e11b-4e3e-b420-31a91cdc3b01"/>
    <xsd:import namespace="d6d4615e-b98d-442e-b170-4a6b319937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3bc46-e11b-4e3e-b420-31a91cdc3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463cc4d6-6754-4434-8cdb-8726870e8f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4615e-b98d-442e-b170-4a6b31993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4af0947-2805-4918-8021-566ca12eb500}" ma:internalName="TaxCatchAll" ma:showField="CatchAllData" ma:web="d6d4615e-b98d-442e-b170-4a6b319937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D8D5A-A514-432A-8BE4-44C9C564B73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dbe3bc46-e11b-4e3e-b420-31a91cdc3b01"/>
    <ds:schemaRef ds:uri="d6d4615e-b98d-442e-b170-4a6b31993726"/>
  </ds:schemaRefs>
</ds:datastoreItem>
</file>

<file path=customXml/itemProps2.xml><?xml version="1.0" encoding="utf-8"?>
<ds:datastoreItem xmlns:ds="http://schemas.openxmlformats.org/officeDocument/2006/customXml" ds:itemID="{4CB1BC5D-ED5E-4919-9C1A-FC84205C93A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A0AE5C5-791F-4F22-ABA8-4FC43007E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2862DC-ED0E-45CE-B5EC-AB7C9637A73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5130</Words>
  <Characters>30272</Characters>
  <Application>Microsoft Office Word</Application>
  <DocSecurity>0</DocSecurity>
  <Lines>252</Lines>
  <Paragraphs>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ŠVP STŘÍBRNICKÁ</vt:lpstr>
    </vt:vector>
  </TitlesOfParts>
  <Company>ZŠ Stříbrnická</Company>
  <LinksUpToDate>false</LinksUpToDate>
  <CharactersWithSpaces>35332</CharactersWithSpaces>
  <SharedDoc>false</SharedDoc>
  <HLinks>
    <vt:vector size="54" baseType="variant">
      <vt:variant>
        <vt:i4>7798872</vt:i4>
      </vt:variant>
      <vt:variant>
        <vt:i4>24</vt:i4>
      </vt:variant>
      <vt:variant>
        <vt:i4>0</vt:i4>
      </vt:variant>
      <vt:variant>
        <vt:i4>5</vt:i4>
      </vt:variant>
      <vt:variant>
        <vt:lpwstr>mailto:jidelna@zsstribrnicka.cz</vt:lpwstr>
      </vt:variant>
      <vt:variant>
        <vt:lpwstr/>
      </vt:variant>
      <vt:variant>
        <vt:i4>524359</vt:i4>
      </vt:variant>
      <vt:variant>
        <vt:i4>21</vt:i4>
      </vt:variant>
      <vt:variant>
        <vt:i4>0</vt:i4>
      </vt:variant>
      <vt:variant>
        <vt:i4>5</vt:i4>
      </vt:variant>
      <vt:variant>
        <vt:lpwstr>http://www.strava.cz/</vt:lpwstr>
      </vt:variant>
      <vt:variant>
        <vt:lpwstr/>
      </vt:variant>
      <vt:variant>
        <vt:i4>2031664</vt:i4>
      </vt:variant>
      <vt:variant>
        <vt:i4>18</vt:i4>
      </vt:variant>
      <vt:variant>
        <vt:i4>0</vt:i4>
      </vt:variant>
      <vt:variant>
        <vt:i4>5</vt:i4>
      </vt:variant>
      <vt:variant>
        <vt:lpwstr>mailto:janko@zsstribrnicka.cz</vt:lpwstr>
      </vt:variant>
      <vt:variant>
        <vt:lpwstr/>
      </vt:variant>
      <vt:variant>
        <vt:i4>1703999</vt:i4>
      </vt:variant>
      <vt:variant>
        <vt:i4>15</vt:i4>
      </vt:variant>
      <vt:variant>
        <vt:i4>0</vt:i4>
      </vt:variant>
      <vt:variant>
        <vt:i4>5</vt:i4>
      </vt:variant>
      <vt:variant>
        <vt:lpwstr>mailto:michalkova@zsstribrnicka.cz</vt:lpwstr>
      </vt:variant>
      <vt:variant>
        <vt:lpwstr/>
      </vt:variant>
      <vt:variant>
        <vt:i4>7209039</vt:i4>
      </vt:variant>
      <vt:variant>
        <vt:i4>12</vt:i4>
      </vt:variant>
      <vt:variant>
        <vt:i4>0</vt:i4>
      </vt:variant>
      <vt:variant>
        <vt:i4>5</vt:i4>
      </vt:variant>
      <vt:variant>
        <vt:lpwstr>mailto:umanova@zsstribrnicka.cz</vt:lpwstr>
      </vt:variant>
      <vt:variant>
        <vt:lpwstr/>
      </vt:variant>
      <vt:variant>
        <vt:i4>8192090</vt:i4>
      </vt:variant>
      <vt:variant>
        <vt:i4>9</vt:i4>
      </vt:variant>
      <vt:variant>
        <vt:i4>0</vt:i4>
      </vt:variant>
      <vt:variant>
        <vt:i4>5</vt:i4>
      </vt:variant>
      <vt:variant>
        <vt:lpwstr>mailto:tryznova@zsstribrnicka.cz</vt:lpwstr>
      </vt:variant>
      <vt:variant>
        <vt:lpwstr/>
      </vt:variant>
      <vt:variant>
        <vt:i4>720952</vt:i4>
      </vt:variant>
      <vt:variant>
        <vt:i4>6</vt:i4>
      </vt:variant>
      <vt:variant>
        <vt:i4>0</vt:i4>
      </vt:variant>
      <vt:variant>
        <vt:i4>5</vt:i4>
      </vt:variant>
      <vt:variant>
        <vt:lpwstr>mailto:zemlickova@zsstribrnicka.cz</vt:lpwstr>
      </vt:variant>
      <vt:variant>
        <vt:lpwstr/>
      </vt:variant>
      <vt:variant>
        <vt:i4>1376297</vt:i4>
      </vt:variant>
      <vt:variant>
        <vt:i4>3</vt:i4>
      </vt:variant>
      <vt:variant>
        <vt:i4>0</vt:i4>
      </vt:variant>
      <vt:variant>
        <vt:i4>5</vt:i4>
      </vt:variant>
      <vt:variant>
        <vt:lpwstr>mailto:polaskova@zsstribrnicka.cz</vt:lpwstr>
      </vt:variant>
      <vt:variant>
        <vt:lpwstr/>
      </vt:variant>
      <vt:variant>
        <vt:i4>1179674</vt:i4>
      </vt:variant>
      <vt:variant>
        <vt:i4>0</vt:i4>
      </vt:variant>
      <vt:variant>
        <vt:i4>0</vt:i4>
      </vt:variant>
      <vt:variant>
        <vt:i4>5</vt:i4>
      </vt:variant>
      <vt:variant>
        <vt:lpwstr>http://www.zsstribrnicka.cz/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ŠVP STŘÍBRNICKÁ</dc:title>
  <dc:subject/>
  <dc:creator>Polaskova</dc:creator>
  <cp:keywords/>
  <dc:description/>
  <cp:lastModifiedBy>Barbora Štěpánová</cp:lastModifiedBy>
  <cp:revision>2</cp:revision>
  <cp:lastPrinted>2026-08-28T10:04:00Z</cp:lastPrinted>
  <dcterms:created xsi:type="dcterms:W3CDTF">2026-08-31T10:32:00Z</dcterms:created>
  <dcterms:modified xsi:type="dcterms:W3CDTF">2026-08-31T10:32:00Z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Barbora Štěpánová</vt:lpwstr>
  </property>
  <property fmtid="{D5CDD505-2E9C-101B-9397-08002B2CF9AE}" pid="3" name="SharedWithUsers">
    <vt:lpwstr>36;#Barbora Štěpánová</vt:lpwstr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